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9F07E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Министерство образования и молодежной политики Свердловской области</w:t>
      </w:r>
    </w:p>
    <w:p w14:paraId="4D0BF02F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Муниципальное казенное у</w:t>
      </w:r>
      <w:r w:rsidR="00D05325">
        <w:rPr>
          <w:rFonts w:ascii="Times New Roman" w:hAnsi="Times New Roman"/>
          <w:b/>
          <w:sz w:val="24"/>
          <w:szCs w:val="24"/>
        </w:rPr>
        <w:t xml:space="preserve">чреждение Белоярского </w:t>
      </w:r>
      <w:proofErr w:type="gramStart"/>
      <w:r w:rsidR="00D05325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CC4860">
        <w:rPr>
          <w:rFonts w:ascii="Times New Roman" w:hAnsi="Times New Roman"/>
          <w:b/>
          <w:sz w:val="24"/>
          <w:szCs w:val="24"/>
        </w:rPr>
        <w:t xml:space="preserve"> округа</w:t>
      </w:r>
      <w:proofErr w:type="gramEnd"/>
    </w:p>
    <w:p w14:paraId="5E0A0FD1" w14:textId="77777777" w:rsidR="00CC4860" w:rsidRDefault="00D05325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«Управление образования</w:t>
      </w:r>
      <w:r w:rsidR="00CC4860" w:rsidRPr="00CC4860">
        <w:rPr>
          <w:rFonts w:ascii="Times New Roman" w:hAnsi="Times New Roman"/>
          <w:b/>
          <w:sz w:val="24"/>
          <w:szCs w:val="24"/>
        </w:rPr>
        <w:t>»</w:t>
      </w:r>
    </w:p>
    <w:p w14:paraId="430DAF79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119A08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Муниципальное автономное   общеобразовательное учреждение</w:t>
      </w:r>
    </w:p>
    <w:p w14:paraId="614F2661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CC4860">
        <w:rPr>
          <w:rFonts w:ascii="Times New Roman" w:hAnsi="Times New Roman"/>
          <w:b/>
          <w:sz w:val="24"/>
          <w:szCs w:val="24"/>
        </w:rPr>
        <w:t>Белоярская  средняя</w:t>
      </w:r>
      <w:proofErr w:type="gramEnd"/>
      <w:r w:rsidRPr="00CC4860">
        <w:rPr>
          <w:rFonts w:ascii="Times New Roman" w:hAnsi="Times New Roman"/>
          <w:b/>
          <w:sz w:val="24"/>
          <w:szCs w:val="24"/>
        </w:rPr>
        <w:t xml:space="preserve"> общеобразовательная школа № 1»</w:t>
      </w:r>
    </w:p>
    <w:p w14:paraId="348052A5" w14:textId="77777777" w:rsidR="00A27ADD" w:rsidRPr="00CC4860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9EF6400" w14:textId="77777777" w:rsidR="00A27ADD" w:rsidRPr="00A27ADD" w:rsidRDefault="00A27ADD" w:rsidP="00A27ADD">
      <w:pPr>
        <w:pStyle w:val="ac"/>
        <w:rPr>
          <w:rFonts w:ascii="Times New Roman" w:hAnsi="Times New Roman"/>
          <w:b/>
          <w:sz w:val="24"/>
          <w:szCs w:val="24"/>
        </w:rPr>
      </w:pPr>
    </w:p>
    <w:p w14:paraId="2FDC2898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tbl>
      <w:tblPr>
        <w:tblStyle w:val="ab"/>
        <w:tblW w:w="10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2"/>
        <w:gridCol w:w="3588"/>
      </w:tblGrid>
      <w:tr w:rsidR="00A27ADD" w:rsidRPr="00A27ADD" w14:paraId="7A75F041" w14:textId="77777777" w:rsidTr="00A27ADD">
        <w:trPr>
          <w:trHeight w:val="2038"/>
        </w:trPr>
        <w:tc>
          <w:tcPr>
            <w:tcW w:w="6592" w:type="dxa"/>
          </w:tcPr>
          <w:p w14:paraId="2C0E2BD5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ПРИНЯТ</w:t>
            </w:r>
            <w:r w:rsidR="00CC4860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14:paraId="36B45156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педагогическим советом</w:t>
            </w:r>
          </w:p>
          <w:p w14:paraId="3EA12A9B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МАОУ «Белоярская СОШ № 1»</w:t>
            </w:r>
          </w:p>
          <w:p w14:paraId="47EC5865" w14:textId="77777777" w:rsidR="00A27ADD" w:rsidRDefault="00A27ADD" w:rsidP="00C026F2">
            <w:pPr>
              <w:pStyle w:val="ac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 xml:space="preserve">Протокол </w:t>
            </w:r>
            <w:r w:rsidR="00E84884">
              <w:rPr>
                <w:rFonts w:ascii="Times New Roman" w:hAnsi="Times New Roman"/>
                <w:sz w:val="24"/>
                <w:szCs w:val="24"/>
              </w:rPr>
              <w:t xml:space="preserve">№   </w:t>
            </w:r>
            <w:r w:rsidR="00E84884" w:rsidRPr="00E84884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</w:p>
          <w:p w14:paraId="5107FD99" w14:textId="47E2C4CF" w:rsidR="00C026F2" w:rsidRPr="00A27ADD" w:rsidRDefault="00C026F2" w:rsidP="00C026F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37EBC">
              <w:rPr>
                <w:rFonts w:ascii="Times New Roman" w:hAnsi="Times New Roman"/>
                <w:sz w:val="24"/>
                <w:szCs w:val="24"/>
                <w:u w:val="single"/>
              </w:rPr>
              <w:t>28.08.2026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588" w:type="dxa"/>
          </w:tcPr>
          <w:p w14:paraId="3A98A76E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УТВЕРЖДЕН</w:t>
            </w:r>
            <w:r w:rsidR="00CC4860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14:paraId="0D5C006E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14:paraId="1D892ACB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МАОУ «Белоярская СОШ № 1»</w:t>
            </w:r>
          </w:p>
          <w:p w14:paraId="323B7561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_____________Зайцева И. А.</w:t>
            </w:r>
          </w:p>
          <w:p w14:paraId="2E12D697" w14:textId="17D4ECE9" w:rsid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A27ADD"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="00C026F2" w:rsidRPr="0066640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E84884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End"/>
            <w:r w:rsidR="00E8488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37EBC">
              <w:rPr>
                <w:rFonts w:ascii="Times New Roman" w:hAnsi="Times New Roman"/>
                <w:sz w:val="24"/>
                <w:szCs w:val="24"/>
                <w:u w:val="single"/>
              </w:rPr>
              <w:t>321</w:t>
            </w:r>
            <w:r w:rsidR="00E84884" w:rsidRPr="00E8488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026F2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r w:rsidR="00E84884" w:rsidRPr="00E8488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од</w:t>
            </w:r>
          </w:p>
          <w:p w14:paraId="23BF3C38" w14:textId="2519B8A9" w:rsidR="00C026F2" w:rsidRPr="00C026F2" w:rsidRDefault="00C026F2" w:rsidP="00A27ADD">
            <w:pPr>
              <w:pStyle w:val="ac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37EBC">
              <w:rPr>
                <w:rFonts w:ascii="Times New Roman" w:hAnsi="Times New Roman"/>
                <w:sz w:val="24"/>
                <w:szCs w:val="24"/>
                <w:u w:val="single"/>
              </w:rPr>
              <w:t>31.08.2026</w:t>
            </w:r>
            <w:bookmarkStart w:id="0" w:name="_GoBack"/>
            <w:bookmarkEnd w:id="0"/>
          </w:p>
        </w:tc>
      </w:tr>
    </w:tbl>
    <w:p w14:paraId="198EEB7F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  <w:r w:rsidRPr="00A27AD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14:paraId="1AED209C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608C05D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8C87265" w14:textId="77777777" w:rsid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CD978E3" w14:textId="77777777" w:rsidR="00E84884" w:rsidRDefault="00E84884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DFF8164" w14:textId="77777777" w:rsidR="00E84884" w:rsidRPr="00A27ADD" w:rsidRDefault="00E84884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7E13CCF0" w14:textId="77777777" w:rsidR="00A27ADD" w:rsidRPr="00A27ADD" w:rsidRDefault="00A27ADD" w:rsidP="00A27ADD">
      <w:pPr>
        <w:pStyle w:val="ac"/>
        <w:rPr>
          <w:rFonts w:ascii="Times New Roman" w:hAnsi="Times New Roman"/>
          <w:b/>
          <w:sz w:val="24"/>
          <w:szCs w:val="24"/>
        </w:rPr>
      </w:pPr>
    </w:p>
    <w:p w14:paraId="58AA1DE1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  ПЛАН </w:t>
      </w:r>
    </w:p>
    <w:p w14:paraId="114922F9" w14:textId="77777777" w:rsid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27ADD">
        <w:rPr>
          <w:rFonts w:ascii="Times New Roman" w:hAnsi="Times New Roman"/>
          <w:sz w:val="28"/>
          <w:szCs w:val="28"/>
        </w:rPr>
        <w:t>начального  общего</w:t>
      </w:r>
      <w:proofErr w:type="gramEnd"/>
      <w:r w:rsidRPr="00A27ADD">
        <w:rPr>
          <w:rFonts w:ascii="Times New Roman" w:hAnsi="Times New Roman"/>
          <w:sz w:val="28"/>
          <w:szCs w:val="28"/>
        </w:rPr>
        <w:t xml:space="preserve"> образования</w:t>
      </w:r>
    </w:p>
    <w:p w14:paraId="69226303" w14:textId="77777777" w:rsidR="0052346C" w:rsidRPr="0052346C" w:rsidRDefault="0052346C" w:rsidP="0052346C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52346C">
        <w:rPr>
          <w:rFonts w:ascii="Times New Roman" w:hAnsi="Times New Roman"/>
          <w:sz w:val="28"/>
          <w:szCs w:val="28"/>
        </w:rPr>
        <w:t>образования для обучающихся</w:t>
      </w:r>
    </w:p>
    <w:p w14:paraId="51A1494F" w14:textId="0BBFFA28" w:rsidR="0052346C" w:rsidRDefault="0052346C" w:rsidP="0052346C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52346C">
        <w:rPr>
          <w:rFonts w:ascii="Times New Roman" w:hAnsi="Times New Roman"/>
          <w:sz w:val="28"/>
          <w:szCs w:val="28"/>
        </w:rPr>
        <w:t>с ЗПР по варианту ФАОП 7.</w:t>
      </w:r>
      <w:r w:rsidR="00D0467B">
        <w:rPr>
          <w:rFonts w:ascii="Times New Roman" w:hAnsi="Times New Roman"/>
          <w:sz w:val="28"/>
          <w:szCs w:val="28"/>
        </w:rPr>
        <w:t>1</w:t>
      </w:r>
    </w:p>
    <w:p w14:paraId="53746D6E" w14:textId="77777777" w:rsidR="0052346C" w:rsidRPr="00A27ADD" w:rsidRDefault="0052346C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3DCF62F4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581402D5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27ADD">
        <w:rPr>
          <w:rFonts w:ascii="Times New Roman" w:hAnsi="Times New Roman"/>
          <w:sz w:val="28"/>
          <w:szCs w:val="28"/>
        </w:rPr>
        <w:t>Муниципального автономного общеобразовательного учреждения</w:t>
      </w:r>
    </w:p>
    <w:p w14:paraId="12BD7734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27ADD">
        <w:rPr>
          <w:rFonts w:ascii="Times New Roman" w:hAnsi="Times New Roman"/>
          <w:sz w:val="28"/>
          <w:szCs w:val="28"/>
        </w:rPr>
        <w:t>«Белоярская средняя общеобразовательная школа № 1»</w:t>
      </w:r>
    </w:p>
    <w:p w14:paraId="0992C6DB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5EE3858A" w14:textId="72E0B480" w:rsidR="00A27ADD" w:rsidRPr="00A27ADD" w:rsidRDefault="00D05325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66640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– 202</w:t>
      </w:r>
      <w:r w:rsidR="00666402">
        <w:rPr>
          <w:rFonts w:ascii="Times New Roman" w:hAnsi="Times New Roman"/>
          <w:sz w:val="28"/>
          <w:szCs w:val="28"/>
        </w:rPr>
        <w:t>7</w:t>
      </w:r>
      <w:r w:rsidR="00A27ADD" w:rsidRPr="00A27ADD">
        <w:rPr>
          <w:rFonts w:ascii="Times New Roman" w:hAnsi="Times New Roman"/>
          <w:sz w:val="28"/>
          <w:szCs w:val="28"/>
        </w:rPr>
        <w:t xml:space="preserve"> учебный год</w:t>
      </w:r>
    </w:p>
    <w:p w14:paraId="5986F1FF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28FEAEF0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4D89E4DC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4B83C27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AE86D3A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1B3015E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2B484EF0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0091439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475989AD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510389D0" w14:textId="77777777" w:rsid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0FCAD3D9" w14:textId="77777777" w:rsidR="00CC4860" w:rsidRPr="00A27ADD" w:rsidRDefault="00CC4860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732DD2CB" w14:textId="77777777" w:rsidR="004170FC" w:rsidRDefault="004170FC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FFCA0F8" w14:textId="77777777" w:rsidR="00A27ADD" w:rsidRDefault="00A27ADD" w:rsidP="00A27ADD">
      <w:pPr>
        <w:pStyle w:val="ac"/>
        <w:jc w:val="center"/>
        <w:rPr>
          <w:rFonts w:ascii="Times New Roman" w:hAnsi="Times New Roman"/>
          <w:sz w:val="24"/>
          <w:szCs w:val="24"/>
        </w:rPr>
      </w:pPr>
    </w:p>
    <w:p w14:paraId="59B8213C" w14:textId="77777777" w:rsidR="00E84884" w:rsidRPr="00A27ADD" w:rsidRDefault="00E84884" w:rsidP="00A27ADD">
      <w:pPr>
        <w:pStyle w:val="ac"/>
        <w:jc w:val="center"/>
        <w:rPr>
          <w:rFonts w:ascii="Times New Roman" w:hAnsi="Times New Roman"/>
          <w:sz w:val="24"/>
          <w:szCs w:val="24"/>
        </w:rPr>
      </w:pPr>
    </w:p>
    <w:p w14:paraId="07DFDE28" w14:textId="77777777" w:rsid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25A5277" w14:textId="77777777" w:rsidR="004170FC" w:rsidRPr="00A27ADD" w:rsidRDefault="004170FC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4E1A5FF8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4E08488" w14:textId="58B223DD" w:rsidR="004170FC" w:rsidRPr="004170FC" w:rsidRDefault="00D05325" w:rsidP="004170FC">
      <w:pPr>
        <w:pStyle w:val="ac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пгт</w:t>
      </w:r>
      <w:proofErr w:type="spellEnd"/>
      <w:r>
        <w:rPr>
          <w:rFonts w:ascii="Times New Roman" w:hAnsi="Times New Roman"/>
          <w:sz w:val="24"/>
          <w:szCs w:val="24"/>
        </w:rPr>
        <w:t>. Белоярский, 202</w:t>
      </w:r>
      <w:r w:rsidR="000519AB">
        <w:rPr>
          <w:rFonts w:ascii="Times New Roman" w:hAnsi="Times New Roman"/>
          <w:sz w:val="24"/>
          <w:szCs w:val="24"/>
        </w:rPr>
        <w:t>6</w:t>
      </w:r>
      <w:r w:rsidR="00A27ADD" w:rsidRPr="00A27ADD">
        <w:rPr>
          <w:rFonts w:ascii="Times New Roman" w:hAnsi="Times New Roman"/>
          <w:sz w:val="24"/>
          <w:szCs w:val="24"/>
        </w:rPr>
        <w:t xml:space="preserve"> г.</w:t>
      </w:r>
    </w:p>
    <w:p w14:paraId="5D90FEE8" w14:textId="77777777" w:rsidR="003A70F8" w:rsidRDefault="003A70F8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293BAE6" w14:textId="77777777" w:rsidR="003A70F8" w:rsidRDefault="003A70F8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44954A3" w14:textId="1E8FED6A" w:rsidR="00A27ADD" w:rsidRDefault="00A27ADD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Учебный   план</w:t>
      </w:r>
    </w:p>
    <w:p w14:paraId="79984C50" w14:textId="77777777" w:rsidR="0052346C" w:rsidRDefault="00A27ADD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27ADD">
        <w:rPr>
          <w:rFonts w:ascii="Times New Roman" w:hAnsi="Times New Roman"/>
          <w:b/>
          <w:bCs/>
          <w:color w:val="000000"/>
          <w:sz w:val="28"/>
          <w:szCs w:val="28"/>
        </w:rPr>
        <w:t>начального общего образования</w:t>
      </w:r>
    </w:p>
    <w:p w14:paraId="1F53C22B" w14:textId="77777777" w:rsidR="0052346C" w:rsidRPr="0052346C" w:rsidRDefault="00F75C40" w:rsidP="0052346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2346C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="0052346C" w:rsidRPr="0052346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задержкой психического развития</w:t>
      </w:r>
    </w:p>
    <w:p w14:paraId="6B4CA22B" w14:textId="3409A175" w:rsidR="0052346C" w:rsidRPr="0052346C" w:rsidRDefault="0052346C" w:rsidP="0052346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2346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вариант 7.</w:t>
      </w:r>
      <w:r w:rsidR="00D0467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</w:t>
      </w:r>
    </w:p>
    <w:p w14:paraId="396D8FC8" w14:textId="391BB733" w:rsidR="00A27ADD" w:rsidRPr="001B3D4C" w:rsidRDefault="00A27ADD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7AD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</w:t>
      </w:r>
      <w:r w:rsidR="00D05325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 w:rsidR="0052346C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20</w:t>
      </w:r>
      <w:r w:rsidR="00D05325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52346C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="001B3D4C">
        <w:rPr>
          <w:rFonts w:ascii="Times New Roman" w:hAnsi="Times New Roman"/>
          <w:b/>
          <w:bCs/>
          <w:color w:val="000000"/>
          <w:sz w:val="28"/>
          <w:szCs w:val="28"/>
        </w:rPr>
        <w:t> учебный год</w:t>
      </w:r>
    </w:p>
    <w:p w14:paraId="7CFA0742" w14:textId="77777777" w:rsidR="00620C9A" w:rsidRPr="00806ABB" w:rsidRDefault="00A27ADD" w:rsidP="00806ABB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A27ADD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7544D830" w14:textId="77777777" w:rsidR="00182271" w:rsidRDefault="00182271" w:rsidP="00182271">
      <w:pPr>
        <w:pStyle w:val="af"/>
        <w:spacing w:before="317"/>
        <w:ind w:right="285"/>
        <w:rPr>
          <w:sz w:val="24"/>
          <w:szCs w:val="24"/>
        </w:rPr>
      </w:pPr>
      <w:r>
        <w:rPr>
          <w:sz w:val="24"/>
          <w:szCs w:val="24"/>
        </w:rPr>
        <w:t xml:space="preserve">Учебный план начального общего образования муниципального автономного </w:t>
      </w:r>
      <w:r>
        <w:rPr>
          <w:spacing w:val="56"/>
          <w:w w:val="150"/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общеобразовательного</w:t>
      </w:r>
      <w:r>
        <w:rPr>
          <w:spacing w:val="59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учреждения</w:t>
      </w:r>
      <w:proofErr w:type="gramEnd"/>
      <w:r>
        <w:rPr>
          <w:sz w:val="24"/>
          <w:szCs w:val="24"/>
        </w:rPr>
        <w:t xml:space="preserve"> « Белоярская средняя общеобразовательная школа№1» (далее — школа) на 2026 - 2027 учебный год разработан в соответствии с требованиями:</w:t>
      </w:r>
    </w:p>
    <w:p w14:paraId="6D2690C3" w14:textId="77777777" w:rsidR="00182271" w:rsidRDefault="00182271" w:rsidP="00182271">
      <w:pPr>
        <w:pStyle w:val="aa"/>
        <w:widowControl w:val="0"/>
        <w:numPr>
          <w:ilvl w:val="0"/>
          <w:numId w:val="19"/>
        </w:numPr>
        <w:tabs>
          <w:tab w:val="left" w:pos="1418"/>
        </w:tabs>
        <w:autoSpaceDE w:val="0"/>
        <w:autoSpaceDN w:val="0"/>
        <w:spacing w:after="0" w:line="240" w:lineRule="auto"/>
        <w:ind w:right="282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Закона Российской Федерации «0б образовании в Российской Федерации» от 29.12.2012 № 273-ФЗ (в действующей редакции);</w:t>
      </w:r>
    </w:p>
    <w:p w14:paraId="7B8C7542" w14:textId="77777777" w:rsidR="00182271" w:rsidRDefault="00182271" w:rsidP="00182271">
      <w:pPr>
        <w:pStyle w:val="aa"/>
        <w:widowControl w:val="0"/>
        <w:numPr>
          <w:ilvl w:val="0"/>
          <w:numId w:val="19"/>
        </w:numPr>
        <w:tabs>
          <w:tab w:val="left" w:pos="1418"/>
        </w:tabs>
        <w:autoSpaceDE w:val="0"/>
        <w:autoSpaceDN w:val="0"/>
        <w:spacing w:after="0" w:line="240" w:lineRule="auto"/>
        <w:ind w:right="281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Федерального закона от 24.09.2022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</w:t>
      </w:r>
      <w:r>
        <w:rPr>
          <w:rFonts w:ascii="Times New Roman" w:hAnsi="Times New Roman" w:cs="Times New Roman"/>
          <w:spacing w:val="-2"/>
          <w:sz w:val="24"/>
          <w:szCs w:val="24"/>
        </w:rPr>
        <w:t>Федерации»;</w:t>
      </w:r>
    </w:p>
    <w:p w14:paraId="567B5EE2" w14:textId="77777777" w:rsidR="00182271" w:rsidRDefault="00182271" w:rsidP="00182271">
      <w:pPr>
        <w:pStyle w:val="aa"/>
        <w:widowControl w:val="0"/>
        <w:numPr>
          <w:ilvl w:val="0"/>
          <w:numId w:val="19"/>
        </w:numPr>
        <w:tabs>
          <w:tab w:val="left" w:pos="1418"/>
        </w:tabs>
        <w:autoSpaceDE w:val="0"/>
        <w:autoSpaceDN w:val="0"/>
        <w:spacing w:after="0" w:line="240" w:lineRule="auto"/>
        <w:ind w:right="284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приказа Министерства образования и науки Российской Федерации 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19.12.2014г.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1598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«Об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утверждении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федерального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государственного образовательного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стандарта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начального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общего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ограниченными возможностями здоровья»;</w:t>
      </w:r>
    </w:p>
    <w:p w14:paraId="55F3F252" w14:textId="77777777" w:rsidR="00182271" w:rsidRDefault="00182271" w:rsidP="00182271">
      <w:pPr>
        <w:pStyle w:val="aa"/>
        <w:widowControl w:val="0"/>
        <w:numPr>
          <w:ilvl w:val="0"/>
          <w:numId w:val="19"/>
        </w:numPr>
        <w:tabs>
          <w:tab w:val="left" w:pos="1419"/>
        </w:tabs>
        <w:autoSpaceDE w:val="0"/>
        <w:autoSpaceDN w:val="0"/>
        <w:spacing w:after="0" w:line="339" w:lineRule="exact"/>
        <w:ind w:left="1419" w:hanging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приказа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Министерства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просвещения Российской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Федерации от</w:t>
      </w:r>
    </w:p>
    <w:p w14:paraId="0AA4150D" w14:textId="77777777" w:rsidR="00182271" w:rsidRDefault="00182271" w:rsidP="00182271">
      <w:pPr>
        <w:pStyle w:val="af"/>
        <w:ind w:right="282" w:firstLine="0"/>
        <w:rPr>
          <w:sz w:val="24"/>
          <w:szCs w:val="24"/>
        </w:rPr>
      </w:pPr>
      <w:r>
        <w:rPr>
          <w:sz w:val="24"/>
          <w:szCs w:val="24"/>
        </w:rPr>
        <w:t>17.07. 2024 № 495 «О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программ» (Зарегистрирован в Минюсте России 15.08. 2024, регистрационный № 79163)</w:t>
      </w:r>
    </w:p>
    <w:p w14:paraId="53C83E5B" w14:textId="77777777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before="1" w:after="0" w:line="240" w:lineRule="auto"/>
        <w:ind w:right="282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приказа Министерства просвещения РФ от 22.03. 2021 № 115 «Об утверждении Порядка организации и осуществления образовательной деятельности по основным общеобразовательным программам -образовательным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начального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общего,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основного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среднего общего образования»;</w:t>
      </w:r>
    </w:p>
    <w:p w14:paraId="440D1076" w14:textId="77777777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right="283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приказа Министерства просвещения Российской Федерации от 11.02.2022 № 69 «О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№ 115»;</w:t>
      </w:r>
    </w:p>
    <w:p w14:paraId="443D4BD2" w14:textId="77777777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right="280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от 24.11.2022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здоровья»;</w:t>
      </w:r>
    </w:p>
    <w:p w14:paraId="7E927FAB" w14:textId="77777777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before="66" w:after="0" w:line="240" w:lineRule="auto"/>
        <w:ind w:right="28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приказа Министерства просвещения РФ от 21. 09. 2022 № 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 (с изменениями и дополнениями). Редакция с изменениями № 347 от 21.05.2024;</w:t>
      </w:r>
    </w:p>
    <w:p w14:paraId="5538AECB" w14:textId="77777777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before="1" w:after="0" w:line="240" w:lineRule="auto"/>
        <w:ind w:right="280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постановления Главного государственного санитарного врача Российской Федерации от 28. 09. 2020 № 28 «Об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</w:t>
      </w:r>
      <w:r>
        <w:rPr>
          <w:rFonts w:ascii="Times New Roman" w:hAnsi="Times New Roman" w:cs="Times New Roman"/>
          <w:spacing w:val="-2"/>
          <w:sz w:val="24"/>
          <w:szCs w:val="24"/>
        </w:rPr>
        <w:t>молодежи»;</w:t>
      </w:r>
    </w:p>
    <w:p w14:paraId="7A967C55" w14:textId="77777777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right="282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от 17.03.2025 года № 2 о внесении изменений в санитарные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СанПиН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1.2.3685-21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«Гигиенические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нормативы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28.01.2021 № 2;</w:t>
      </w:r>
    </w:p>
    <w:p w14:paraId="7A2CB9DE" w14:textId="77777777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right="281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от 17.03.2025 года № 2 о внесении изменений в санитарные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СанПиН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1.2.3685-21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«Гигиенические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нормативы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28.01.2021 № 2;</w:t>
      </w:r>
    </w:p>
    <w:p w14:paraId="20E3768E" w14:textId="77777777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right="281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закона Свердловской области от 15.07.2013 № 78-ОЗ «Об образовании в Свердловской области» (с изменениями 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26 03. 2024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30-ОЗ);</w:t>
      </w:r>
    </w:p>
    <w:p w14:paraId="5147F7A2" w14:textId="77777777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right="283" w:firstLine="7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федеральной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программой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воспитания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(одобрена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решением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ФУМО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02.06.2020 г.);</w:t>
      </w:r>
    </w:p>
    <w:p w14:paraId="50F3D7B8" w14:textId="7E0D1F68" w:rsidR="00182271" w:rsidRDefault="00182271" w:rsidP="00182271">
      <w:pPr>
        <w:pStyle w:val="aa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right="278" w:firstLine="70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адаптированной основной общеобразовательной программы начального общего образования МАОУ «Белоярская средняя общеобразовательная школа № 1» (вариант 7.</w:t>
      </w:r>
      <w:r w:rsidR="00AF06AE">
        <w:rPr>
          <w:rFonts w:ascii="Times New Roman" w:hAnsi="Times New Roman" w:cs="Times New Roman"/>
          <w:sz w:val="24"/>
          <w:szCs w:val="20"/>
        </w:rPr>
        <w:t>1</w:t>
      </w:r>
      <w:r>
        <w:rPr>
          <w:rFonts w:ascii="Times New Roman" w:hAnsi="Times New Roman" w:cs="Times New Roman"/>
          <w:sz w:val="24"/>
          <w:szCs w:val="20"/>
        </w:rPr>
        <w:t>) (далее – АООП НОО).</w:t>
      </w:r>
    </w:p>
    <w:p w14:paraId="35A78DD4" w14:textId="713171AE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Учебный план 1 - 4 классов на 2025-2026 учебный год составлен в соответствии с требованиями ФГОС НОО обучающихся с ОВЗ (вариант 7.</w:t>
      </w:r>
      <w:r w:rsidR="00AF06AE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– </w:t>
      </w:r>
      <w:r w:rsidR="00BB0723">
        <w:rPr>
          <w:rFonts w:ascii="Times New Roman" w:hAnsi="Times New Roman" w:cs="Times New Roman"/>
          <w:color w:val="000000"/>
          <w:sz w:val="24"/>
          <w:szCs w:val="24"/>
        </w:rPr>
        <w:t>четырех</w:t>
      </w:r>
      <w:r>
        <w:rPr>
          <w:rFonts w:ascii="Times New Roman" w:hAnsi="Times New Roman" w:cs="Times New Roman"/>
          <w:color w:val="000000"/>
          <w:sz w:val="24"/>
          <w:szCs w:val="24"/>
        </w:rPr>
        <w:t>летнее освоение АООП НОО обучающихся с ЗПР.</w:t>
      </w:r>
    </w:p>
    <w:p w14:paraId="1C340A64" w14:textId="77777777" w:rsidR="00AF06AE" w:rsidRPr="00AF06AE" w:rsidRDefault="00AF06AE" w:rsidP="00AF06AE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F8CBA3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Учебный план является основным механизмом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реализации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адаптированной основной общеобразовательной программы начального общего образования обучающихся с задержкой психического развития.</w:t>
      </w:r>
    </w:p>
    <w:p w14:paraId="1EA93350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учебных предметов обеспечивает целостное восприятие мира, с учетом особых образовательных потребностей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возможностей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с ЗПР. Коррекционно-развивающая область включена в структуру учебного плана с целью коррекции недостатков психофизического развития обучающихся.</w:t>
      </w:r>
    </w:p>
    <w:p w14:paraId="778A6EB7" w14:textId="77777777" w:rsidR="00AF06AE" w:rsidRPr="00AF06AE" w:rsidRDefault="00AF06AE" w:rsidP="00AF06A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F06AE">
        <w:rPr>
          <w:rFonts w:ascii="Times New Roman" w:hAnsi="Times New Roman" w:cs="Times New Roman"/>
          <w:color w:val="000000"/>
          <w:sz w:val="24"/>
          <w:szCs w:val="24"/>
        </w:rPr>
        <w:t>В соответствии с ФГОС НОО, ФГОС НОО обучающихся с ОВЗ учебный план ФАОП НОО по варианту 7.1 включает обязательные учебные предметы и коррекционно-развивающую область, входящую в состав внеурочной деятельности. Коррекционно-развивающая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 и ИПР.</w:t>
      </w:r>
    </w:p>
    <w:p w14:paraId="5C224AB8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</w:t>
      </w:r>
    </w:p>
    <w:p w14:paraId="5E333158" w14:textId="6860D3E3" w:rsidR="00AF06AE" w:rsidRPr="00AF06AE" w:rsidRDefault="00AF06AE" w:rsidP="00AF06AE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06AE">
        <w:rPr>
          <w:rFonts w:ascii="Times New Roman" w:hAnsi="Times New Roman" w:cs="Times New Roman"/>
          <w:color w:val="000000"/>
          <w:sz w:val="24"/>
          <w:szCs w:val="24"/>
        </w:rPr>
        <w:t>В соответствии с вариантом 7.1. ФАОП НОО обязательные учебные предметы в учебном плане соответствуют положениям федерального учебного плана в ФОП НОО. Во внеурочную область федерального учебного плана включаются коррекционно-развивающие занятия по программе коррекционной работы в объем</w:t>
      </w:r>
      <w:r w:rsidRPr="00BB0723">
        <w:rPr>
          <w:rFonts w:ascii="Times New Roman" w:hAnsi="Times New Roman" w:cs="Times New Roman"/>
          <w:sz w:val="24"/>
          <w:szCs w:val="24"/>
        </w:rPr>
        <w:t xml:space="preserve">е </w:t>
      </w:r>
      <w:r w:rsidR="00BB0723" w:rsidRPr="00BB0723">
        <w:rPr>
          <w:rFonts w:ascii="Times New Roman" w:hAnsi="Times New Roman" w:cs="Times New Roman"/>
          <w:sz w:val="24"/>
          <w:szCs w:val="24"/>
        </w:rPr>
        <w:t>4</w:t>
      </w:r>
      <w:r w:rsidRPr="00BB0723">
        <w:rPr>
          <w:rFonts w:ascii="Times New Roman" w:hAnsi="Times New Roman" w:cs="Times New Roman"/>
          <w:sz w:val="24"/>
          <w:szCs w:val="24"/>
        </w:rPr>
        <w:t xml:space="preserve"> </w:t>
      </w:r>
      <w:r w:rsidRPr="00AF06AE">
        <w:rPr>
          <w:rFonts w:ascii="Times New Roman" w:hAnsi="Times New Roman" w:cs="Times New Roman"/>
          <w:color w:val="000000"/>
          <w:sz w:val="24"/>
          <w:szCs w:val="24"/>
        </w:rPr>
        <w:t>часов в неделю на одного обучающегося с ЗПР.</w:t>
      </w:r>
    </w:p>
    <w:p w14:paraId="6CF8F560" w14:textId="77777777" w:rsidR="00AF06AE" w:rsidRPr="00AF06AE" w:rsidRDefault="00AF06AE" w:rsidP="00AF06AE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723">
        <w:rPr>
          <w:rFonts w:ascii="Times New Roman" w:hAnsi="Times New Roman" w:cs="Times New Roman"/>
          <w:b/>
          <w:bCs/>
          <w:sz w:val="24"/>
          <w:szCs w:val="24"/>
        </w:rPr>
        <w:t>Обязательная часть</w:t>
      </w:r>
      <w:r w:rsidRPr="00BB0723">
        <w:rPr>
          <w:rFonts w:ascii="Times New Roman" w:hAnsi="Times New Roman" w:cs="Times New Roman"/>
          <w:sz w:val="24"/>
          <w:szCs w:val="24"/>
        </w:rPr>
        <w:t xml:space="preserve"> </w:t>
      </w:r>
      <w:r w:rsidRPr="00AF06AE">
        <w:rPr>
          <w:rFonts w:ascii="Times New Roman" w:hAnsi="Times New Roman" w:cs="Times New Roman"/>
          <w:color w:val="000000"/>
          <w:sz w:val="24"/>
          <w:szCs w:val="24"/>
        </w:rPr>
        <w:t>учебного плана определяет состав учебных предметов и учебное время, отводимое на их изучение по классам (годам) обучения. В соответствии с ФГОС НОО, ФГОС НОО ОВЗ обучающихся по варианту 7.1. обязательные учебные предметы учебного плана и основные задачи реализации содержания учебных предметов соответствуют ФГОС НОО.</w:t>
      </w:r>
    </w:p>
    <w:p w14:paraId="25EA601C" w14:textId="77777777" w:rsidR="00AF06AE" w:rsidRPr="00AF06AE" w:rsidRDefault="00AF06AE" w:rsidP="00AF06AE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75CBF1" w14:textId="77777777" w:rsidR="00AF06AE" w:rsidRPr="00AF06AE" w:rsidRDefault="00AF06AE" w:rsidP="00AF06AE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12EE3C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Предметы обязательной части учебного плана обеспечивают единство образовательного пространства Российской Федерации и ориентированы на становление личностных характеристик выпускника начальной школы:</w:t>
      </w:r>
    </w:p>
    <w:p w14:paraId="694A5534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любящий свой народ, свой край и свою Родину;</w:t>
      </w:r>
    </w:p>
    <w:p w14:paraId="63B38AD3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уважающий и принимающий ценности семьи и общества;</w:t>
      </w:r>
    </w:p>
    <w:p w14:paraId="79E19FCF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любознательный, активно и заинтересованно познающий мир;</w:t>
      </w:r>
    </w:p>
    <w:p w14:paraId="5FBCBC43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владеющий основами умения учиться, способный к организации собственной деятельности;</w:t>
      </w:r>
    </w:p>
    <w:p w14:paraId="668F3E1D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готовый самостоятельно действовать и отвечать за свои поступки перед семьей и обществом;</w:t>
      </w:r>
    </w:p>
    <w:p w14:paraId="204ECE55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доброжелательный, умеющий слушать и слышать собеседника, обосновывать свою позицию, высказывать свое мнение;</w:t>
      </w:r>
    </w:p>
    <w:p w14:paraId="0A4E46A8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выполняющий правила здорового и безопасного для себя и окружающих образа жизни.</w:t>
      </w:r>
    </w:p>
    <w:p w14:paraId="77F96236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предметную область «Филология» введен учебный предмет «Иностранный язык». Изучение учебного предмета «Иностранный язык» начинается с 3-го класса. На его изучение отводится 1 час в неделю. При проведении занятий по предмету «Иностранный язык» класс не делится на группы.</w:t>
      </w:r>
    </w:p>
    <w:p w14:paraId="7AF97668" w14:textId="77777777" w:rsidR="00BB0723" w:rsidRDefault="00BB0723" w:rsidP="00537FC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5E8D90" w14:textId="3E0C5A85" w:rsidR="00537FCB" w:rsidRPr="00A27ADD" w:rsidRDefault="00537FCB" w:rsidP="00537FC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ADD">
        <w:rPr>
          <w:rFonts w:ascii="Times New Roman" w:hAnsi="Times New Roman" w:cs="Times New Roman"/>
          <w:b/>
          <w:sz w:val="24"/>
          <w:szCs w:val="24"/>
        </w:rPr>
        <w:t>Часть учебного плана, формируемая участниками образовательных отношений</w:t>
      </w:r>
      <w:r w:rsidRPr="00A27ADD">
        <w:rPr>
          <w:rFonts w:ascii="Times New Roman" w:hAnsi="Times New Roman" w:cs="Times New Roman"/>
          <w:sz w:val="24"/>
          <w:szCs w:val="24"/>
        </w:rPr>
        <w:t>.</w:t>
      </w:r>
    </w:p>
    <w:p w14:paraId="39698D3A" w14:textId="77777777" w:rsidR="00537FCB" w:rsidRPr="00656315" w:rsidRDefault="00537FCB" w:rsidP="00537FC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6315">
        <w:rPr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215BC197" w14:textId="77777777" w:rsidR="00537FCB" w:rsidRPr="00656315" w:rsidRDefault="00537FCB" w:rsidP="00537FC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6315">
        <w:rPr>
          <w:rFonts w:ascii="Times New Roman" w:hAnsi="Times New Roman" w:cs="Times New Roman"/>
          <w:sz w:val="24"/>
          <w:szCs w:val="24"/>
        </w:rPr>
        <w:t>1.</w:t>
      </w:r>
      <w:r w:rsidRPr="00656315">
        <w:rPr>
          <w:rFonts w:ascii="Times New Roman" w:hAnsi="Times New Roman" w:cs="Times New Roman"/>
          <w:sz w:val="24"/>
          <w:szCs w:val="24"/>
        </w:rPr>
        <w:tab/>
        <w:t>На увеличение учебных часов, отводимых на изучение отдельных учебных предметов, курсов, модулей из перечня, предлагаемого МАОУ «Белоярская СОШ № 1», по выбору родителей (законных представителей) несовершеннолетних обучающихся:</w:t>
      </w:r>
    </w:p>
    <w:p w14:paraId="581E7753" w14:textId="77777777" w:rsidR="00537FCB" w:rsidRPr="00656315" w:rsidRDefault="00537FCB" w:rsidP="00537FC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6315">
        <w:rPr>
          <w:rFonts w:ascii="Times New Roman" w:hAnsi="Times New Roman" w:cs="Times New Roman"/>
          <w:sz w:val="24"/>
          <w:szCs w:val="24"/>
        </w:rPr>
        <w:t>•</w:t>
      </w:r>
      <w:r w:rsidRPr="00656315">
        <w:rPr>
          <w:rFonts w:ascii="Times New Roman" w:hAnsi="Times New Roman" w:cs="Times New Roman"/>
          <w:sz w:val="24"/>
          <w:szCs w:val="24"/>
        </w:rPr>
        <w:tab/>
        <w:t>Курс «Спортивные игры», 2-3-й класс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56315">
        <w:rPr>
          <w:rFonts w:ascii="Times New Roman" w:hAnsi="Times New Roman" w:cs="Times New Roman"/>
          <w:sz w:val="24"/>
          <w:szCs w:val="24"/>
        </w:rPr>
        <w:t xml:space="preserve"> (1 час в неделю), – дополняет учебный предмет «Физическая культура» и является третьим часом физической активности. </w:t>
      </w:r>
    </w:p>
    <w:p w14:paraId="23D49135" w14:textId="77777777" w:rsidR="00537FCB" w:rsidRPr="00656315" w:rsidRDefault="00537FCB" w:rsidP="00537FC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6315">
        <w:rPr>
          <w:rFonts w:ascii="Times New Roman" w:hAnsi="Times New Roman" w:cs="Times New Roman"/>
          <w:sz w:val="24"/>
          <w:szCs w:val="24"/>
        </w:rPr>
        <w:t>2.</w:t>
      </w:r>
      <w:r w:rsidRPr="00656315">
        <w:rPr>
          <w:rFonts w:ascii="Times New Roman" w:hAnsi="Times New Roman" w:cs="Times New Roman"/>
          <w:sz w:val="24"/>
          <w:szCs w:val="24"/>
        </w:rPr>
        <w:tab/>
        <w:t>На курсы внеурочной деятельности из перечня, предлагаемого МАОУ «Белоярская СОШ № 1», по выбору родителей (законных представителей) несовершеннолетних обучающихся:</w:t>
      </w:r>
    </w:p>
    <w:p w14:paraId="2CD360DE" w14:textId="77777777" w:rsidR="00537FCB" w:rsidRPr="00A27ADD" w:rsidRDefault="00537FCB" w:rsidP="00537FC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27ADD">
        <w:rPr>
          <w:rFonts w:ascii="Times New Roman" w:hAnsi="Times New Roman" w:cs="Times New Roman"/>
          <w:color w:val="000000"/>
          <w:sz w:val="24"/>
          <w:szCs w:val="24"/>
        </w:rPr>
        <w:t>«Разговоры о важном»</w:t>
      </w:r>
      <w:r>
        <w:rPr>
          <w:rFonts w:ascii="Times New Roman" w:hAnsi="Times New Roman" w:cs="Times New Roman"/>
          <w:color w:val="000000"/>
          <w:sz w:val="24"/>
          <w:szCs w:val="24"/>
        </w:rPr>
        <w:t>, 1–4-е классы (1 час в неделю)</w:t>
      </w:r>
    </w:p>
    <w:p w14:paraId="4437EA7B" w14:textId="77777777" w:rsidR="00537FCB" w:rsidRDefault="00537FCB" w:rsidP="00537FC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27ADD">
        <w:rPr>
          <w:rFonts w:ascii="Times New Roman" w:hAnsi="Times New Roman" w:cs="Times New Roman"/>
          <w:color w:val="000000"/>
          <w:sz w:val="24"/>
          <w:szCs w:val="24"/>
        </w:rPr>
        <w:t xml:space="preserve">«Орлята России», </w:t>
      </w:r>
      <w:r>
        <w:rPr>
          <w:rFonts w:ascii="Times New Roman" w:hAnsi="Times New Roman" w:cs="Times New Roman"/>
          <w:color w:val="000000"/>
          <w:sz w:val="24"/>
          <w:szCs w:val="24"/>
        </w:rPr>
        <w:t>1–4-е классы (1 час в неделю)</w:t>
      </w:r>
    </w:p>
    <w:p w14:paraId="302B559D" w14:textId="77777777" w:rsidR="00537FCB" w:rsidRPr="00A27ADD" w:rsidRDefault="00537FCB" w:rsidP="00537FC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A27ADD">
        <w:rPr>
          <w:rFonts w:ascii="Times New Roman" w:hAnsi="Times New Roman" w:cs="Times New Roman"/>
          <w:color w:val="000000"/>
          <w:sz w:val="24"/>
          <w:szCs w:val="24"/>
        </w:rPr>
        <w:t>«Смысловое чтени</w:t>
      </w:r>
      <w:r>
        <w:rPr>
          <w:rFonts w:ascii="Times New Roman" w:hAnsi="Times New Roman" w:cs="Times New Roman"/>
          <w:color w:val="000000"/>
          <w:sz w:val="24"/>
          <w:szCs w:val="24"/>
        </w:rPr>
        <w:t>е», 2-е классы (1 час в неделю)</w:t>
      </w:r>
    </w:p>
    <w:p w14:paraId="09803537" w14:textId="77777777" w:rsidR="00537FCB" w:rsidRPr="00A27ADD" w:rsidRDefault="00537FCB" w:rsidP="00537FC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A27ADD">
        <w:rPr>
          <w:rFonts w:ascii="Times New Roman" w:hAnsi="Times New Roman" w:cs="Times New Roman"/>
          <w:color w:val="000000"/>
          <w:sz w:val="24"/>
          <w:szCs w:val="24"/>
        </w:rPr>
        <w:t>«Развитие речи», 3-4 классы (1 час в неделю)</w:t>
      </w:r>
    </w:p>
    <w:p w14:paraId="168635E8" w14:textId="77777777" w:rsidR="00537FCB" w:rsidRDefault="00537FCB" w:rsidP="00537FC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sz w:val="24"/>
          <w:szCs w:val="24"/>
        </w:rPr>
      </w:pPr>
      <w:r w:rsidRPr="00112ABF">
        <w:rPr>
          <w:rFonts w:ascii="Times New Roman" w:hAnsi="Times New Roman" w:cs="Times New Roman"/>
          <w:sz w:val="24"/>
          <w:szCs w:val="24"/>
        </w:rPr>
        <w:t xml:space="preserve"> «Математика и конструирование»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12ABF">
        <w:rPr>
          <w:rFonts w:ascii="Times New Roman" w:hAnsi="Times New Roman" w:cs="Times New Roman"/>
          <w:sz w:val="24"/>
          <w:szCs w:val="24"/>
        </w:rPr>
        <w:t xml:space="preserve">1-3 классы (1 час в неделю) </w:t>
      </w:r>
    </w:p>
    <w:p w14:paraId="35CEBE3A" w14:textId="77777777" w:rsidR="00537FCB" w:rsidRPr="00112ABF" w:rsidRDefault="00537FCB" w:rsidP="00537FC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«Спортивные игры», 4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классы  </w:t>
      </w:r>
      <w:r w:rsidRPr="00112AB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12ABF">
        <w:rPr>
          <w:rFonts w:ascii="Times New Roman" w:hAnsi="Times New Roman" w:cs="Times New Roman"/>
          <w:sz w:val="24"/>
          <w:szCs w:val="24"/>
        </w:rPr>
        <w:t>1 час в неделю)</w:t>
      </w:r>
    </w:p>
    <w:p w14:paraId="1841A9F2" w14:textId="10E30657" w:rsidR="00537FCB" w:rsidRPr="00537FCB" w:rsidRDefault="00BB0723" w:rsidP="00537FCB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</w:t>
      </w:r>
      <w:r w:rsidR="00537FCB" w:rsidRPr="00537FCB">
        <w:rPr>
          <w:rFonts w:ascii="Times New Roman" w:hAnsi="Times New Roman"/>
          <w:sz w:val="24"/>
          <w:szCs w:val="24"/>
        </w:rPr>
        <w:t>асы коррекционно-развивающей области 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ФАОП НОО.</w:t>
      </w:r>
    </w:p>
    <w:p w14:paraId="2A215580" w14:textId="77777777" w:rsidR="00537FCB" w:rsidRPr="00537FCB" w:rsidRDefault="00537FCB" w:rsidP="00537FCB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 w:rsidRPr="00537FCB">
        <w:rPr>
          <w:rFonts w:ascii="Times New Roman" w:hAnsi="Times New Roman"/>
          <w:sz w:val="24"/>
          <w:szCs w:val="24"/>
        </w:rPr>
        <w:t xml:space="preserve">Коррекционные курсы коррекционно-развивающей области определяются на основании заключения ПМПК, могут дополняться рекомендациями школьного </w:t>
      </w:r>
      <w:proofErr w:type="spellStart"/>
      <w:r w:rsidRPr="00537FCB">
        <w:rPr>
          <w:rFonts w:ascii="Times New Roman" w:hAnsi="Times New Roman"/>
          <w:sz w:val="24"/>
          <w:szCs w:val="24"/>
        </w:rPr>
        <w:t>ППк</w:t>
      </w:r>
      <w:proofErr w:type="spellEnd"/>
      <w:r w:rsidRPr="00537FCB">
        <w:rPr>
          <w:rFonts w:ascii="Times New Roman" w:hAnsi="Times New Roman"/>
          <w:sz w:val="24"/>
          <w:szCs w:val="24"/>
        </w:rPr>
        <w:t xml:space="preserve"> с учетом </w:t>
      </w:r>
      <w:proofErr w:type="gramStart"/>
      <w:r w:rsidRPr="00537FCB">
        <w:rPr>
          <w:rFonts w:ascii="Times New Roman" w:hAnsi="Times New Roman"/>
          <w:sz w:val="24"/>
          <w:szCs w:val="24"/>
        </w:rPr>
        <w:t>особых образовательных потребностей</w:t>
      </w:r>
      <w:proofErr w:type="gramEnd"/>
      <w:r w:rsidRPr="00537FCB">
        <w:rPr>
          <w:rFonts w:ascii="Times New Roman" w:hAnsi="Times New Roman"/>
          <w:sz w:val="24"/>
          <w:szCs w:val="24"/>
        </w:rPr>
        <w:t xml:space="preserve"> обучающихся с ЗПР. Исходя из этого коррекционно-развивающая область включает:</w:t>
      </w:r>
    </w:p>
    <w:p w14:paraId="5BD9C5E6" w14:textId="77777777" w:rsidR="00537FCB" w:rsidRPr="00537FCB" w:rsidRDefault="00537FCB" w:rsidP="00537FCB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 w:rsidRPr="00537FCB">
        <w:rPr>
          <w:rFonts w:ascii="Times New Roman" w:hAnsi="Times New Roman"/>
          <w:sz w:val="24"/>
          <w:szCs w:val="24"/>
        </w:rPr>
        <w:lastRenderedPageBreak/>
        <w:t>Коррекционный курс «Коррекционно-развивающие занятия: логопедические занятия»</w:t>
      </w:r>
    </w:p>
    <w:p w14:paraId="4C89DD73" w14:textId="7EB9B6C4" w:rsidR="00537FCB" w:rsidRPr="00537FCB" w:rsidRDefault="00537FCB" w:rsidP="00537FCB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 w:rsidRPr="00537FCB">
        <w:rPr>
          <w:rFonts w:ascii="Times New Roman" w:hAnsi="Times New Roman"/>
          <w:sz w:val="24"/>
          <w:szCs w:val="24"/>
        </w:rPr>
        <w:t xml:space="preserve">Коррекционный курс «Коррекционно-развивающие занятия: </w:t>
      </w:r>
      <w:proofErr w:type="spellStart"/>
      <w:r w:rsidRPr="00537FCB">
        <w:rPr>
          <w:rFonts w:ascii="Times New Roman" w:hAnsi="Times New Roman"/>
          <w:sz w:val="24"/>
          <w:szCs w:val="24"/>
        </w:rPr>
        <w:t>психокоррекционные</w:t>
      </w:r>
      <w:proofErr w:type="spellEnd"/>
      <w:r w:rsidRPr="00537FCB">
        <w:rPr>
          <w:rFonts w:ascii="Times New Roman" w:hAnsi="Times New Roman"/>
          <w:sz w:val="24"/>
          <w:szCs w:val="24"/>
        </w:rPr>
        <w:t xml:space="preserve"> занятия</w:t>
      </w:r>
      <w:r w:rsidR="00BB0723">
        <w:rPr>
          <w:rFonts w:ascii="Times New Roman" w:hAnsi="Times New Roman"/>
          <w:sz w:val="24"/>
          <w:szCs w:val="24"/>
        </w:rPr>
        <w:t>»</w:t>
      </w:r>
      <w:r w:rsidRPr="00537FCB">
        <w:rPr>
          <w:rFonts w:ascii="Times New Roman" w:hAnsi="Times New Roman"/>
          <w:sz w:val="24"/>
          <w:szCs w:val="24"/>
        </w:rPr>
        <w:t>.</w:t>
      </w:r>
    </w:p>
    <w:p w14:paraId="600156E6" w14:textId="55D7F01E" w:rsidR="00537FCB" w:rsidRPr="00537FCB" w:rsidRDefault="00537FCB" w:rsidP="00537FCB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 w:rsidRPr="00537FCB">
        <w:rPr>
          <w:rFonts w:ascii="Times New Roman" w:hAnsi="Times New Roman"/>
          <w:sz w:val="24"/>
          <w:szCs w:val="24"/>
        </w:rPr>
        <w:t>Коррекционный курс «</w:t>
      </w:r>
      <w:r w:rsidR="00BB0723">
        <w:rPr>
          <w:rFonts w:ascii="Times New Roman" w:hAnsi="Times New Roman"/>
          <w:color w:val="000000"/>
          <w:sz w:val="24"/>
          <w:szCs w:val="24"/>
        </w:rPr>
        <w:t>Коррекция и развитие учебно-познавательной деятельности/коррекция индивидуальных образовательных дефицитов»</w:t>
      </w:r>
    </w:p>
    <w:p w14:paraId="094FE232" w14:textId="77777777" w:rsidR="00537FCB" w:rsidRPr="00537FCB" w:rsidRDefault="00537FCB" w:rsidP="00537FCB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</w:p>
    <w:p w14:paraId="576492B5" w14:textId="1ECE37E0" w:rsidR="00537FCB" w:rsidRDefault="00537FCB" w:rsidP="00537FCB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 w:rsidRPr="00871A25">
        <w:rPr>
          <w:rFonts w:ascii="Times New Roman" w:hAnsi="Times New Roman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67E14521" w14:textId="77777777" w:rsidR="00537FCB" w:rsidRDefault="00537FCB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F09957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Основные направления коррекционно-развивающей работы на уровне начального общего образования:</w:t>
      </w:r>
    </w:p>
    <w:p w14:paraId="603760C4" w14:textId="392C35EB" w:rsidR="00182271" w:rsidRDefault="00DD4D4D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82271">
        <w:rPr>
          <w:rFonts w:ascii="Times New Roman" w:hAnsi="Times New Roman" w:cs="Times New Roman"/>
          <w:color w:val="000000"/>
          <w:sz w:val="24"/>
          <w:szCs w:val="24"/>
        </w:rPr>
        <w:tab/>
        <w:t>выбор оптимальных для развития ребенка с задержкой психического развития коррекционных программ/методик, методов и приемов обучения в соответствии с его особыми образовательными потребностями;</w:t>
      </w:r>
    </w:p>
    <w:p w14:paraId="478827F4" w14:textId="2D1353E1" w:rsidR="00182271" w:rsidRDefault="00DD4D4D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82271">
        <w:rPr>
          <w:rFonts w:ascii="Times New Roman" w:hAnsi="Times New Roman" w:cs="Times New Roman"/>
          <w:color w:val="000000"/>
          <w:sz w:val="24"/>
          <w:szCs w:val="24"/>
        </w:rPr>
        <w:tab/>
        <w:t>организация и проведение индивидуальных и групповых коррекционных занятий, необходимых для преодоления нарушений развития и трудностей в обучении;</w:t>
      </w:r>
    </w:p>
    <w:p w14:paraId="4D7192EE" w14:textId="7A62D34C" w:rsidR="00182271" w:rsidRDefault="00DD4D4D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82271">
        <w:rPr>
          <w:rFonts w:ascii="Times New Roman" w:hAnsi="Times New Roman" w:cs="Times New Roman"/>
          <w:color w:val="000000"/>
          <w:sz w:val="24"/>
          <w:szCs w:val="24"/>
        </w:rPr>
        <w:tab/>
        <w:t>системное воздействие на учебно-познавательную деятельность обучающегося в динамике образовательного процесса, направленное на формирование универсальных учебных действий и коррекцию отклонений в развитии;</w:t>
      </w:r>
    </w:p>
    <w:p w14:paraId="191EA5C1" w14:textId="09837D0F" w:rsidR="00182271" w:rsidRDefault="00DD4D4D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82271">
        <w:rPr>
          <w:rFonts w:ascii="Times New Roman" w:hAnsi="Times New Roman" w:cs="Times New Roman"/>
          <w:color w:val="000000"/>
          <w:sz w:val="24"/>
          <w:szCs w:val="24"/>
        </w:rPr>
        <w:tab/>
        <w:t>коррекция и развитие высших психических функций;</w:t>
      </w:r>
    </w:p>
    <w:p w14:paraId="47C9A92A" w14:textId="755B4CEA" w:rsidR="00182271" w:rsidRDefault="00DD4D4D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8227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развитие эмоционально-волевой и личностной сфер ребенка и </w:t>
      </w:r>
      <w:proofErr w:type="spellStart"/>
      <w:r w:rsidR="00182271">
        <w:rPr>
          <w:rFonts w:ascii="Times New Roman" w:hAnsi="Times New Roman" w:cs="Times New Roman"/>
          <w:color w:val="000000"/>
          <w:sz w:val="24"/>
          <w:szCs w:val="24"/>
        </w:rPr>
        <w:t>психокоррекция</w:t>
      </w:r>
      <w:proofErr w:type="spellEnd"/>
      <w:r w:rsidR="00182271">
        <w:rPr>
          <w:rFonts w:ascii="Times New Roman" w:hAnsi="Times New Roman" w:cs="Times New Roman"/>
          <w:color w:val="000000"/>
          <w:sz w:val="24"/>
          <w:szCs w:val="24"/>
        </w:rPr>
        <w:t xml:space="preserve"> его поведения;</w:t>
      </w:r>
    </w:p>
    <w:p w14:paraId="1E6B981C" w14:textId="5C74729A" w:rsidR="00182271" w:rsidRDefault="00DD4D4D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82271">
        <w:rPr>
          <w:rFonts w:ascii="Times New Roman" w:hAnsi="Times New Roman" w:cs="Times New Roman"/>
          <w:color w:val="000000"/>
          <w:sz w:val="24"/>
          <w:szCs w:val="24"/>
        </w:rPr>
        <w:tab/>
        <w:t>социальная защита ребенка в случаях неблагоприятных условий жизни при психотравмирующих обстоятельствах.</w:t>
      </w:r>
    </w:p>
    <w:p w14:paraId="20B73A92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данном учебном плане предельно допустимая нагрузка обучающегося приведена в соответствии с постановления Главного государственного санитарного врача Российской Федерации от 28 сентября 2020 г. № 28 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молодежи» и постановлением Главного государственного санитарного врача РФ от 28 января 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304EC90F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Максимальная недельная нагрузка в 1 – 1 дополнительном классах составляет 21 час при пятидневной учебной неделе, что соответствует санитарно-эпидемиологическим требованиям к условиям и организации обучения в общеобразовательных учреждениях (СП 2.4. 3648-20). Максимальная нагрузка в 2 - 4 классах при пятидневной учебной неделе – 23 часа, что соответствует требованиям «Санитарно-эпидемиологическим правилам и нормативам СП 2.4. 3648-20». Обучение в первом классе осуществляется с соблюдением следующих дополнительных требований:</w:t>
      </w:r>
    </w:p>
    <w:p w14:paraId="59840C01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каждый);</w:t>
      </w:r>
    </w:p>
    <w:p w14:paraId="39CD6E1C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обучение проводится без балльного оценивания знаний обучающихся и домашних заданий;</w:t>
      </w:r>
    </w:p>
    <w:p w14:paraId="190609A8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организуются дополнительные недельные каникулы в середине третьей четверти.</w:t>
      </w:r>
    </w:p>
    <w:p w14:paraId="17AD3193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Образовательная недельная нагрузка равномерно распределяется в течение учебной недели, при этом объем максимально допустимой нагрузки в течение дня составляет:</w:t>
      </w:r>
    </w:p>
    <w:p w14:paraId="6A538913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для обучающихся первых классов - 4 урока и 1 день в неделю - 5 уроков, за счет урока адаптивной физической культуры;</w:t>
      </w:r>
    </w:p>
    <w:p w14:paraId="21BE9258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для обучающихся 2-4 классов - не более 5 уроков.</w:t>
      </w:r>
    </w:p>
    <w:p w14:paraId="2700F7C9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Продолжительность учебной недели – 5 дней. Пятидневная учебная неделя устанавливается в целях сохранения и укрепления здоровья обучающихся. Обучение проходит в одну смену.</w:t>
      </w:r>
    </w:p>
    <w:p w14:paraId="6B2EAE3D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Учебный план обеспечен общеобразовательными программами, методической литературой и учебными пособиями, рекомендованными и допущенными для работы Министерством просвещения Российской Федерации.</w:t>
      </w:r>
    </w:p>
    <w:p w14:paraId="78DF3A4A" w14:textId="77777777" w:rsidR="00182271" w:rsidRDefault="00182271" w:rsidP="00182271">
      <w:pPr>
        <w:spacing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C2AE3" w14:textId="77777777" w:rsidR="00182271" w:rsidRDefault="00182271" w:rsidP="00182271">
      <w:pPr>
        <w:spacing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 промежуточной аттестации</w:t>
      </w:r>
    </w:p>
    <w:p w14:paraId="0195FFA4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промежуточной аттестации отражаются в учебном плане в соответствии с методическими системами и образовательными технологиями, используемыми образовательной организацией. Промежуточная аттестация для обучающихся с ЗПР может проводиться как в общепринятых формах, так и в иных формах, учитывающих особенности обучающихся.</w:t>
      </w:r>
    </w:p>
    <w:p w14:paraId="727CDA64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Формой промежуточной аттестации на уровне начального общего образования является годовое оценивание обучающихся по каждому учебному предмету учебного плана в конце учебного года по пятибалльной шкале. Годовая отметка по учебному предмету определяется как среднее арифметическое четвертных (полугодовых) отметок обучающегося и выставляется целыми числами в соответствии с правилами математического округления. Годовое оценивание осуществляется учителем, ведущим данный предмет. Результаты промежуточной аттестации обучающихся фиксируются в журнале, дневнике, личном деле обучающегося.</w:t>
      </w:r>
    </w:p>
    <w:p w14:paraId="3AD327CA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1-м классе и 1-м дополнительном классе промежуточная аттестация не проводится. Промежуточная аттестация обучающихся проводится начиная с 2-го класса в конце каждого учебного периода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14:paraId="51AA4055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Обучающиеся с ЗПР имеют право на прохождение текущей, промежуточной, итоговой аттестации освоения ФАОП НОО в иных формах. Специальные условия проведения текущей, промежуточной и итоговой (по итогам освоения ФАОП НОО) </w:t>
      </w:r>
      <w:proofErr w:type="gramStart"/>
      <w:r>
        <w:rPr>
          <w:rFonts w:ascii="Times New Roman" w:hAnsi="Times New Roman"/>
          <w:sz w:val="24"/>
          <w:szCs w:val="24"/>
        </w:rPr>
        <w:t>аттестации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с ЗПР включают:</w:t>
      </w:r>
    </w:p>
    <w:p w14:paraId="0B72CF74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особую форму организации аттестации (в малой группе, индивидуальную) с учетом особых образовательных потребностей и </w:t>
      </w:r>
      <w:proofErr w:type="gramStart"/>
      <w:r>
        <w:rPr>
          <w:rFonts w:ascii="Times New Roman" w:hAnsi="Times New Roman"/>
          <w:sz w:val="24"/>
          <w:szCs w:val="24"/>
        </w:rPr>
        <w:t>индивидуальных особенностей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с ЗПР;</w:t>
      </w:r>
    </w:p>
    <w:p w14:paraId="4E8D4F0F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привычную обстановку в классе (присутствие своего учителя, наличие привычных для обучающихся </w:t>
      </w:r>
      <w:proofErr w:type="spellStart"/>
      <w:r>
        <w:rPr>
          <w:rFonts w:ascii="Times New Roman" w:hAnsi="Times New Roman"/>
          <w:sz w:val="24"/>
          <w:szCs w:val="24"/>
        </w:rPr>
        <w:t>мнестических</w:t>
      </w:r>
      <w:proofErr w:type="spellEnd"/>
      <w:r>
        <w:rPr>
          <w:rFonts w:ascii="Times New Roman" w:hAnsi="Times New Roman"/>
          <w:sz w:val="24"/>
          <w:szCs w:val="24"/>
        </w:rPr>
        <w:t xml:space="preserve"> опор: наглядных схем, шаблонов общего хода выполнения заданий);</w:t>
      </w:r>
    </w:p>
    <w:p w14:paraId="1E1EDBF3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присутствие в начале работы этапа общей организации деятельности;</w:t>
      </w:r>
    </w:p>
    <w:p w14:paraId="20E8C987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адаптирование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инструкции с учетом особых образовательных потребностей и </w:t>
      </w:r>
      <w:proofErr w:type="gramStart"/>
      <w:r>
        <w:rPr>
          <w:rFonts w:ascii="Times New Roman" w:hAnsi="Times New Roman"/>
          <w:sz w:val="24"/>
          <w:szCs w:val="24"/>
        </w:rPr>
        <w:t>индивидуальных трудностей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с ЗПР: упрощение формулировок по грамматическому и семантическому оформлению; упрощение инструкции; дополнение письменной инструкции к заданию, при необходимости, зачитыванием педагогическим работником инструкции вслух в медленном темпе с четкими смысловыми акцентами;</w:t>
      </w:r>
    </w:p>
    <w:p w14:paraId="1D880820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адаптирование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, при необходимости, текста задания с учетом особых образовательных потребностей и </w:t>
      </w:r>
      <w:proofErr w:type="gramStart"/>
      <w:r>
        <w:rPr>
          <w:rFonts w:ascii="Times New Roman" w:hAnsi="Times New Roman"/>
          <w:sz w:val="24"/>
          <w:szCs w:val="24"/>
        </w:rPr>
        <w:t>индивидуальных трудностей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с ЗПР (более крупный шрифт, четкое отграничение одного задания от другого; упрощение формулировок задания по грамматическому и семантическому оформлению);</w:t>
      </w:r>
    </w:p>
    <w:p w14:paraId="06AC836D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предоставление, при необходимости, дифференцированной помощи: стимулирующей (одобрение, эмоциональная поддержка), организующей (привлечение внимания, концентрирование на выполнении работы, напоминание о необходимости самопроверки), направляющей (повторение и разъяснение инструкции к заданию);</w:t>
      </w:r>
    </w:p>
    <w:p w14:paraId="233AB13C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времени на выполнение заданий;</w:t>
      </w:r>
    </w:p>
    <w:p w14:paraId="1DAE0CF6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короткого перерыва (10–15 минут) при нарастании в поведении обучающегося проявлений утомления, истощения;</w:t>
      </w:r>
    </w:p>
    <w:p w14:paraId="3933FBC1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недопущение негативных реакций со стороны педагогического работника, создания ситуаций, приводящих к эмоциональному </w:t>
      </w:r>
      <w:proofErr w:type="spellStart"/>
      <w:r>
        <w:rPr>
          <w:rFonts w:ascii="Times New Roman" w:hAnsi="Times New Roman"/>
          <w:sz w:val="24"/>
          <w:szCs w:val="24"/>
        </w:rPr>
        <w:t>травмированию</w:t>
      </w:r>
      <w:proofErr w:type="spellEnd"/>
      <w:r>
        <w:rPr>
          <w:rFonts w:ascii="Times New Roman" w:hAnsi="Times New Roman"/>
          <w:sz w:val="24"/>
          <w:szCs w:val="24"/>
        </w:rPr>
        <w:t xml:space="preserve"> обучающегося.</w:t>
      </w:r>
    </w:p>
    <w:p w14:paraId="1A4DF268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итоговую оценку на уровне начального общего образования, результаты которой используются при принятии решения о возможности (или невозможности) продолжения </w:t>
      </w:r>
      <w:r>
        <w:rPr>
          <w:rFonts w:ascii="Times New Roman" w:hAnsi="Times New Roman"/>
          <w:sz w:val="24"/>
          <w:szCs w:val="24"/>
        </w:rPr>
        <w:lastRenderedPageBreak/>
        <w:t xml:space="preserve">обучения на следующем уровне образования, выносятся предметные, </w:t>
      </w:r>
      <w:proofErr w:type="spellStart"/>
      <w:r>
        <w:rPr>
          <w:rFonts w:ascii="Times New Roman" w:hAnsi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sz w:val="24"/>
          <w:szCs w:val="24"/>
        </w:rPr>
        <w:t xml:space="preserve"> результаты и результаты освоения программы коррекционной работы.</w:t>
      </w:r>
    </w:p>
    <w:p w14:paraId="3B594AB6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Итоговая аттестация на уровне начального общего образования проводится с учетом возможных специфических трудностей обучающегося с ЗПР в овладении письмом, чтением или счетом. Вывод об успешности овладения содержанием ФАОП НОО должен делаться на основании положительной индивидуальной динамики.</w:t>
      </w:r>
    </w:p>
    <w:p w14:paraId="6B93F42B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p w14:paraId="260AFD79" w14:textId="77777777" w:rsidR="00182271" w:rsidRDefault="00182271" w:rsidP="0018227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3962"/>
      </w:tblGrid>
      <w:tr w:rsidR="00182271" w14:paraId="2D703A71" w14:textId="77777777" w:rsidTr="0018227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ADB82" w14:textId="77777777" w:rsidR="00182271" w:rsidRDefault="00182271">
            <w:pPr>
              <w:pStyle w:val="ac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Класс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B3C7D1" w14:textId="77777777" w:rsidR="00182271" w:rsidRDefault="00182271">
            <w:pPr>
              <w:pStyle w:val="ac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Учебный предмет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5829A" w14:textId="77777777" w:rsidR="00182271" w:rsidRDefault="00182271">
            <w:pPr>
              <w:pStyle w:val="ac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Форма промежуточной аттестации</w:t>
            </w:r>
          </w:p>
        </w:tc>
      </w:tr>
      <w:tr w:rsidR="00182271" w14:paraId="4829B536" w14:textId="77777777" w:rsidTr="00182271">
        <w:tc>
          <w:tcPr>
            <w:tcW w:w="9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EDB7D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– 4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72D77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96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80D04" w14:textId="77777777" w:rsidR="00182271" w:rsidRDefault="00182271">
            <w:pPr>
              <w:pStyle w:val="a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0F823AE" w14:textId="77777777" w:rsidR="00182271" w:rsidRDefault="00182271">
            <w:pPr>
              <w:pStyle w:val="ac"/>
              <w:jc w:val="both"/>
              <w:rPr>
                <w:rFonts w:ascii="Times New Roman" w:hAnsi="Times New Roman"/>
              </w:rPr>
            </w:pPr>
          </w:p>
          <w:p w14:paraId="4A7D79CA" w14:textId="77777777" w:rsidR="00182271" w:rsidRDefault="00182271">
            <w:pPr>
              <w:pStyle w:val="a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Годовое оценивание</w:t>
            </w:r>
          </w:p>
          <w:p w14:paraId="4AB62156" w14:textId="77777777" w:rsidR="00182271" w:rsidRDefault="00182271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</w:tr>
      <w:tr w:rsidR="00182271" w14:paraId="6A8D14D9" w14:textId="77777777" w:rsidTr="00182271">
        <w:trPr>
          <w:trHeight w:val="28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19B1B6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C34579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4CE8D5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</w:tr>
      <w:tr w:rsidR="00182271" w14:paraId="32D2B835" w14:textId="77777777" w:rsidTr="00182271">
        <w:trPr>
          <w:trHeight w:val="3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65C5D0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29580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0E40A3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</w:tr>
      <w:tr w:rsidR="00182271" w14:paraId="0ABF6565" w14:textId="77777777" w:rsidTr="00182271">
        <w:trPr>
          <w:trHeight w:val="3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F1A0FE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A2503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2ABDC8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</w:tr>
      <w:tr w:rsidR="00182271" w14:paraId="6565CC44" w14:textId="77777777" w:rsidTr="00182271">
        <w:trPr>
          <w:trHeight w:val="27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A18EF5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F640D8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Окружающий мир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22716B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</w:tr>
      <w:tr w:rsidR="00182271" w14:paraId="0E914EC1" w14:textId="77777777" w:rsidTr="00182271">
        <w:trPr>
          <w:trHeight w:val="3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5A47F7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77A7D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религиозных культур и светской этики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72EA3E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</w:tr>
      <w:tr w:rsidR="00182271" w14:paraId="18A7DFA9" w14:textId="77777777" w:rsidTr="0018227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86E9E6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807B5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DC54A3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</w:tr>
      <w:tr w:rsidR="00182271" w14:paraId="1B8B119B" w14:textId="77777777" w:rsidTr="0018227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3C2631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210CC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9B4AA2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</w:tr>
      <w:tr w:rsidR="00182271" w14:paraId="7F26C309" w14:textId="77777777" w:rsidTr="00182271">
        <w:trPr>
          <w:trHeight w:val="3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2F1863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C766D4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 (Технология)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C0BD30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</w:tr>
      <w:tr w:rsidR="00182271" w14:paraId="5DE23365" w14:textId="77777777" w:rsidTr="00182271">
        <w:trPr>
          <w:trHeight w:val="3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151FFE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790027" w14:textId="77777777" w:rsidR="00182271" w:rsidRDefault="00182271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07D0CE" w14:textId="77777777" w:rsidR="00182271" w:rsidRDefault="00182271">
            <w:pPr>
              <w:rPr>
                <w:rFonts w:ascii="Times New Roman" w:hAnsi="Times New Roman" w:cs="Times New Roman"/>
              </w:rPr>
            </w:pPr>
          </w:p>
        </w:tc>
      </w:tr>
    </w:tbl>
    <w:p w14:paraId="49DA8B40" w14:textId="77777777" w:rsidR="00182271" w:rsidRDefault="00182271" w:rsidP="00182271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601CF3C2" w14:textId="77777777" w:rsidR="00182271" w:rsidRDefault="00182271" w:rsidP="00182271">
      <w:pPr>
        <w:spacing w:after="0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51C04DB1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714E93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E03DFC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B6CB8F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ABECB6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A4F210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E711AD" w14:textId="77777777" w:rsidR="00182271" w:rsidRDefault="00182271" w:rsidP="001822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9DE6BA" w14:textId="77777777" w:rsidR="00182271" w:rsidRDefault="00182271" w:rsidP="00182271">
      <w:pPr>
        <w:spacing w:after="0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05A92EFD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</w:rPr>
      </w:pPr>
    </w:p>
    <w:p w14:paraId="467C42FA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28224AF6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46A2868D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64109820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6BA8F9B6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4C809F25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7D663B29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55F8833D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39CF9201" w14:textId="77777777" w:rsidR="00182271" w:rsidRDefault="00182271" w:rsidP="0018227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</w:p>
    <w:p w14:paraId="54A81E0B" w14:textId="77777777" w:rsidR="00182271" w:rsidRDefault="00182271" w:rsidP="003A70F8">
      <w:pPr>
        <w:pStyle w:val="af"/>
        <w:spacing w:before="317"/>
        <w:ind w:right="285"/>
        <w:rPr>
          <w:sz w:val="24"/>
          <w:szCs w:val="24"/>
        </w:rPr>
      </w:pPr>
    </w:p>
    <w:p w14:paraId="0D654072" w14:textId="77777777" w:rsidR="00182271" w:rsidRDefault="00182271" w:rsidP="003A70F8">
      <w:pPr>
        <w:pStyle w:val="af"/>
        <w:spacing w:before="317"/>
        <w:ind w:right="285"/>
        <w:rPr>
          <w:sz w:val="24"/>
          <w:szCs w:val="24"/>
        </w:rPr>
      </w:pPr>
    </w:p>
    <w:p w14:paraId="655045EC" w14:textId="77777777" w:rsidR="00182271" w:rsidRDefault="00182271" w:rsidP="003A70F8">
      <w:pPr>
        <w:pStyle w:val="af"/>
        <w:spacing w:before="317"/>
        <w:ind w:right="285"/>
        <w:rPr>
          <w:sz w:val="24"/>
          <w:szCs w:val="24"/>
        </w:rPr>
      </w:pPr>
    </w:p>
    <w:p w14:paraId="2919FFA5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8071A4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636EFD" w14:textId="77777777" w:rsidR="003A70F8" w:rsidRDefault="003A70F8" w:rsidP="003A70F8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ACAEDA" w14:textId="1EA8C0CC" w:rsidR="005903FB" w:rsidRPr="005903FB" w:rsidRDefault="005903FB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lastRenderedPageBreak/>
        <w:t>Учебный план начального общего образования</w:t>
      </w: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br/>
      </w:r>
      <w:r w:rsidRPr="005903FB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 xml:space="preserve">обучающихся с задержкой психического развития (вариант </w:t>
      </w:r>
      <w:proofErr w:type="gramStart"/>
      <w:r w:rsidRPr="005903FB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>7.</w:t>
      </w:r>
      <w:r w:rsidR="00182271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>1</w:t>
      </w:r>
      <w:r w:rsidRPr="005903FB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>)</w:t>
      </w:r>
      <w:r w:rsidRPr="005903FB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br/>
      </w: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(</w:t>
      </w:r>
      <w:proofErr w:type="gramEnd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1 (1 </w:t>
      </w:r>
      <w:proofErr w:type="spellStart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доп</w:t>
      </w:r>
      <w:proofErr w:type="spellEnd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) – 4 ) классы в соответствии с требованиями ФГОС начального общего образования обучающихся с ОВЗ (ЗПР),</w:t>
      </w:r>
    </w:p>
    <w:p w14:paraId="79BCAAD9" w14:textId="12BEEDA9" w:rsidR="005903FB" w:rsidRPr="005903FB" w:rsidRDefault="005903FB" w:rsidP="005903F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на 202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6</w:t>
      </w: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-202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7</w:t>
      </w:r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 учебный </w:t>
      </w:r>
      <w:proofErr w:type="gramStart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год  /</w:t>
      </w:r>
      <w:proofErr w:type="gramEnd"/>
      <w:r w:rsidRPr="005903FB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недельный/</w:t>
      </w:r>
    </w:p>
    <w:p w14:paraId="12CB339A" w14:textId="77777777" w:rsidR="005903FB" w:rsidRDefault="005903FB" w:rsidP="00656315">
      <w:pPr>
        <w:spacing w:after="0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W w:w="97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94"/>
        <w:gridCol w:w="1276"/>
        <w:gridCol w:w="1276"/>
        <w:gridCol w:w="1276"/>
        <w:gridCol w:w="1275"/>
        <w:gridCol w:w="1276"/>
      </w:tblGrid>
      <w:tr w:rsidR="00182271" w:rsidRPr="00650925" w14:paraId="6148B980" w14:textId="77777777" w:rsidTr="00C07494">
        <w:tc>
          <w:tcPr>
            <w:tcW w:w="3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BB65B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Учебные предметы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F8E88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BF091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Всего</w:t>
            </w:r>
          </w:p>
        </w:tc>
      </w:tr>
      <w:tr w:rsidR="00182271" w:rsidRPr="00650925" w14:paraId="158CBC8A" w14:textId="77777777" w:rsidTr="00C07494"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140A3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197E96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1-й класс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1A245F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2-й класс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22F39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3-й класс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A67F6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4-й класс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3226E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82271" w:rsidRPr="00650925" w14:paraId="04CA3F3F" w14:textId="77777777" w:rsidTr="00C07494">
        <w:tc>
          <w:tcPr>
            <w:tcW w:w="9773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</w:tcPr>
          <w:p w14:paraId="5329C729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182271" w:rsidRPr="00650925" w14:paraId="18B6C399" w14:textId="77777777" w:rsidTr="00C07494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91513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DA54CA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F3AFE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AF5D87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3B127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CFE5FC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82271" w:rsidRPr="00650925" w14:paraId="1E4E639A" w14:textId="77777777" w:rsidTr="00C07494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A9043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FD1F5A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A87E57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37D62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EE1822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2089AB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182271" w:rsidRPr="00650925" w14:paraId="3DBD70EE" w14:textId="77777777" w:rsidTr="00C07494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FD5CD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C9DE8E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BD98F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612F8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92B3FE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019E0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2271" w:rsidRPr="00650925" w14:paraId="7F0EDE9A" w14:textId="77777777" w:rsidTr="00C07494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22A09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3715D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0CB50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D47D5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D8BB0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8B1E1C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182271" w:rsidRPr="00650925" w14:paraId="3D841BD8" w14:textId="77777777" w:rsidTr="00C07494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EB041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CA6A0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D10916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567D57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33F1B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68DA1B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82271" w:rsidRPr="00650925" w14:paraId="7D802BB7" w14:textId="77777777" w:rsidTr="00C07494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D05BD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41D617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BEED3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9E83E2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66471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B8401A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82271" w:rsidRPr="00650925" w14:paraId="226D77B4" w14:textId="77777777" w:rsidTr="00C07494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9F880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F2B6E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1E82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036400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20334F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5D3956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82271" w:rsidRPr="00650925" w14:paraId="0D08F83E" w14:textId="77777777" w:rsidTr="00C07494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5F79A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8A62B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B5D37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3FD84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B1A6D1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96F21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82271" w:rsidRPr="00650925" w14:paraId="19AA4167" w14:textId="77777777" w:rsidTr="00C07494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81F4B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(Труд) технология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53FA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71D50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C82BE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D09674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8BB68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82271" w:rsidRPr="00650925" w14:paraId="7B5431D7" w14:textId="77777777" w:rsidTr="00C07494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BBDDF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CFE95A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81DA0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D56DC0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0246F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E28D51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82271" w:rsidRPr="00650925" w14:paraId="7661056D" w14:textId="77777777" w:rsidTr="00C07494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68090801" w14:textId="77777777" w:rsidR="00182271" w:rsidRPr="00055F0A" w:rsidRDefault="00182271" w:rsidP="00C07494">
            <w:pPr>
              <w:pStyle w:val="ac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84F4CA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FCED6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EBF55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1F06AE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02325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182271" w:rsidRPr="00650925" w14:paraId="19C8C0D5" w14:textId="77777777" w:rsidTr="00C07494">
        <w:tc>
          <w:tcPr>
            <w:tcW w:w="9773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vAlign w:val="center"/>
          </w:tcPr>
          <w:p w14:paraId="031A0F47" w14:textId="77777777" w:rsidR="00182271" w:rsidRPr="00055F0A" w:rsidRDefault="00182271" w:rsidP="00C07494">
            <w:pPr>
              <w:pStyle w:val="ac"/>
              <w:ind w:left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182271" w:rsidRPr="00650925" w14:paraId="550A2FF8" w14:textId="77777777" w:rsidTr="00C07494">
        <w:trPr>
          <w:trHeight w:val="81"/>
        </w:trPr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59A5B09" w14:textId="77777777" w:rsidR="00182271" w:rsidRPr="00055F0A" w:rsidRDefault="00182271" w:rsidP="00C07494">
            <w:pPr>
              <w:pStyle w:val="ac"/>
              <w:ind w:left="3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Наименование учебного                         </w:t>
            </w:r>
          </w:p>
          <w:p w14:paraId="4DA346D4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курса</w:t>
            </w:r>
          </w:p>
        </w:tc>
        <w:tc>
          <w:tcPr>
            <w:tcW w:w="63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115B3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 часов в неделю</w:t>
            </w:r>
          </w:p>
        </w:tc>
      </w:tr>
      <w:tr w:rsidR="00182271" w:rsidRPr="00650925" w14:paraId="642C2670" w14:textId="77777777" w:rsidTr="00C07494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2DF22ED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B8BCE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F3008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29DB6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9443B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B619A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82271" w:rsidRPr="00650925" w14:paraId="4D4F29C2" w14:textId="77777777" w:rsidTr="00C07494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0CCB7A32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Всего в неделю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1B8C07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7EDC4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9508B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3C441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CD0B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182271" w:rsidRPr="00650925" w14:paraId="6E296D2A" w14:textId="77777777" w:rsidTr="00C07494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101E34C" w14:textId="77777777" w:rsidR="00182271" w:rsidRPr="00055F0A" w:rsidRDefault="00182271" w:rsidP="00C07494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C30F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CF862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118AA9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1650A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8DFCD5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182271" w:rsidRPr="00650925" w14:paraId="5DA15639" w14:textId="77777777" w:rsidTr="00C07494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464DD2C7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Учебные недели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BF32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CB4D3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D5BF1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9D1228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47B2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</w:p>
        </w:tc>
      </w:tr>
      <w:tr w:rsidR="00182271" w:rsidRPr="00650925" w14:paraId="32AE3A25" w14:textId="77777777" w:rsidTr="00C07494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1175AB64" w14:textId="77777777" w:rsidR="00182271" w:rsidRPr="00055F0A" w:rsidRDefault="00182271" w:rsidP="00C07494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CD745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653 (с учетом 16 часов в сентябре-октябре)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B57E5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782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7C04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782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79C88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782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ED1793" w14:textId="77777777" w:rsidR="00182271" w:rsidRPr="00055F0A" w:rsidRDefault="00182271" w:rsidP="00C0749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2999 (с учетом 16 часов в сентябре-октябре)</w:t>
            </w:r>
          </w:p>
        </w:tc>
      </w:tr>
    </w:tbl>
    <w:p w14:paraId="60F96BD1" w14:textId="77777777" w:rsidR="00182271" w:rsidRDefault="00182271" w:rsidP="00182271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2A0B626" w14:textId="77777777" w:rsidR="00055832" w:rsidRPr="00055832" w:rsidRDefault="00055832" w:rsidP="00055832">
      <w:pPr>
        <w:spacing w:after="0" w:line="240" w:lineRule="auto"/>
        <w:jc w:val="center"/>
        <w:rPr>
          <w:rStyle w:val="markedcontent"/>
          <w:rFonts w:asciiTheme="majorBidi" w:hAnsiTheme="majorBidi" w:cstheme="majorBidi"/>
          <w:bCs/>
          <w:sz w:val="28"/>
          <w:szCs w:val="28"/>
        </w:rPr>
      </w:pPr>
      <w:proofErr w:type="gramStart"/>
      <w:r w:rsidRPr="00055832">
        <w:rPr>
          <w:rStyle w:val="markedcontent"/>
          <w:rFonts w:asciiTheme="majorBidi" w:hAnsiTheme="majorBidi" w:cstheme="majorBidi"/>
          <w:bCs/>
          <w:sz w:val="28"/>
          <w:szCs w:val="28"/>
        </w:rPr>
        <w:lastRenderedPageBreak/>
        <w:t>ПЛАН  ВНЕУРОЧНОЙ</w:t>
      </w:r>
      <w:proofErr w:type="gramEnd"/>
      <w:r w:rsidRPr="00055832">
        <w:rPr>
          <w:rStyle w:val="markedcontent"/>
          <w:rFonts w:asciiTheme="majorBidi" w:hAnsiTheme="majorBidi" w:cstheme="majorBidi"/>
          <w:bCs/>
          <w:sz w:val="28"/>
          <w:szCs w:val="28"/>
        </w:rPr>
        <w:t xml:space="preserve">  ДЕЯТЕЛЬНОСТИ </w:t>
      </w:r>
    </w:p>
    <w:p w14:paraId="0A7893D8" w14:textId="3654E1EC" w:rsidR="00055832" w:rsidRPr="00055832" w:rsidRDefault="00055832" w:rsidP="0005583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</w:rPr>
      </w:pPr>
      <w:r w:rsidRPr="000558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обучающихся </w:t>
      </w:r>
      <w:r w:rsidRPr="00055832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 xml:space="preserve">с задержкой психического развития (вариант </w:t>
      </w:r>
      <w:proofErr w:type="gramStart"/>
      <w:r w:rsidRPr="00055832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>7.</w:t>
      </w:r>
      <w:r w:rsidR="00182271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>1</w:t>
      </w:r>
      <w:r w:rsidRPr="00055832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t>)</w:t>
      </w:r>
      <w:r w:rsidRPr="00055832">
        <w:rPr>
          <w:rFonts w:ascii="Times New Roman" w:eastAsia="Arial Unicode MS" w:hAnsi="Times New Roman" w:cs="Times New Roman"/>
          <w:bCs/>
          <w:kern w:val="2"/>
          <w:sz w:val="28"/>
          <w:szCs w:val="28"/>
        </w:rPr>
        <w:br/>
      </w:r>
      <w:r w:rsidR="00241D8A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(</w:t>
      </w:r>
      <w:proofErr w:type="gramEnd"/>
      <w:r w:rsidR="00241D8A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1 </w:t>
      </w: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 – 4 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)</w:t>
      </w: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 классы в соответствии с требованиями ФГОС начального общего образования обучающихся с ОВЗ (ЗПР),</w:t>
      </w:r>
    </w:p>
    <w:p w14:paraId="4ECC763F" w14:textId="0BFA126F" w:rsidR="00055832" w:rsidRPr="00055832" w:rsidRDefault="00055832" w:rsidP="00055832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</w:pP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на 202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6</w:t>
      </w: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-202</w:t>
      </w:r>
      <w:r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7</w:t>
      </w:r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 xml:space="preserve"> учебный </w:t>
      </w:r>
      <w:proofErr w:type="gramStart"/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год  /</w:t>
      </w:r>
      <w:proofErr w:type="gramEnd"/>
      <w:r w:rsidRPr="00055832">
        <w:rPr>
          <w:rFonts w:ascii="Times New Roman" w:eastAsia="Arial Unicode MS" w:hAnsi="Times New Roman" w:cs="Times New Roman"/>
          <w:bCs/>
          <w:color w:val="00000A"/>
          <w:kern w:val="2"/>
          <w:sz w:val="28"/>
          <w:szCs w:val="28"/>
        </w:rPr>
        <w:t>недельный/</w:t>
      </w:r>
    </w:p>
    <w:p w14:paraId="434EA66F" w14:textId="77777777" w:rsidR="00656315" w:rsidRDefault="00656315" w:rsidP="0065631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80"/>
        <w:gridCol w:w="1539"/>
        <w:gridCol w:w="1535"/>
        <w:gridCol w:w="1532"/>
        <w:gridCol w:w="1530"/>
      </w:tblGrid>
      <w:tr w:rsidR="00182271" w:rsidRPr="00F75C40" w14:paraId="69848B52" w14:textId="77777777" w:rsidTr="00C07494">
        <w:trPr>
          <w:trHeight w:val="469"/>
        </w:trPr>
        <w:tc>
          <w:tcPr>
            <w:tcW w:w="3380" w:type="dxa"/>
            <w:vMerge w:val="restart"/>
            <w:shd w:val="clear" w:color="auto" w:fill="D9D9D9"/>
          </w:tcPr>
          <w:p w14:paraId="62B857C4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14:paraId="550BF1A3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6" w:type="dxa"/>
            <w:gridSpan w:val="4"/>
            <w:shd w:val="clear" w:color="auto" w:fill="D9D9D9"/>
          </w:tcPr>
          <w:p w14:paraId="4641E896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182271" w:rsidRPr="00F75C40" w14:paraId="098DF990" w14:textId="77777777" w:rsidTr="00C07494">
        <w:trPr>
          <w:trHeight w:val="494"/>
        </w:trPr>
        <w:tc>
          <w:tcPr>
            <w:tcW w:w="3380" w:type="dxa"/>
            <w:vMerge/>
          </w:tcPr>
          <w:p w14:paraId="1CE1B7E9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D9D9D9"/>
          </w:tcPr>
          <w:p w14:paraId="1A59276F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35" w:type="dxa"/>
            <w:shd w:val="clear" w:color="auto" w:fill="D9D9D9"/>
          </w:tcPr>
          <w:p w14:paraId="694A933B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32" w:type="dxa"/>
            <w:shd w:val="clear" w:color="auto" w:fill="D9D9D9"/>
          </w:tcPr>
          <w:p w14:paraId="6CFF2A54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30" w:type="dxa"/>
            <w:shd w:val="clear" w:color="auto" w:fill="D9D9D9"/>
          </w:tcPr>
          <w:p w14:paraId="1407C7F0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82271" w:rsidRPr="00F75C40" w14:paraId="0BD32DE2" w14:textId="77777777" w:rsidTr="00C07494">
        <w:trPr>
          <w:trHeight w:val="469"/>
        </w:trPr>
        <w:tc>
          <w:tcPr>
            <w:tcW w:w="3380" w:type="dxa"/>
          </w:tcPr>
          <w:p w14:paraId="26ABC5B5" w14:textId="77777777" w:rsidR="00182271" w:rsidRPr="00F75C40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539" w:type="dxa"/>
          </w:tcPr>
          <w:p w14:paraId="26CC73AB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0C7E2278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5DFD03AC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4E82D286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2271" w:rsidRPr="00F75C40" w14:paraId="04F6074E" w14:textId="77777777" w:rsidTr="00C07494">
        <w:trPr>
          <w:trHeight w:val="469"/>
        </w:trPr>
        <w:tc>
          <w:tcPr>
            <w:tcW w:w="3380" w:type="dxa"/>
          </w:tcPr>
          <w:p w14:paraId="3F93EA5A" w14:textId="77777777" w:rsidR="00182271" w:rsidRPr="00F75C40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1539" w:type="dxa"/>
          </w:tcPr>
          <w:p w14:paraId="289261D4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12BFC168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616B7FE1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7415D76B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2271" w:rsidRPr="00F75C40" w14:paraId="36E9A61A" w14:textId="77777777" w:rsidTr="00C07494">
        <w:trPr>
          <w:trHeight w:val="469"/>
        </w:trPr>
        <w:tc>
          <w:tcPr>
            <w:tcW w:w="3380" w:type="dxa"/>
          </w:tcPr>
          <w:p w14:paraId="6D82F04F" w14:textId="77777777" w:rsidR="00182271" w:rsidRPr="00F75C40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конструирование</w:t>
            </w:r>
          </w:p>
        </w:tc>
        <w:tc>
          <w:tcPr>
            <w:tcW w:w="1539" w:type="dxa"/>
          </w:tcPr>
          <w:p w14:paraId="5349F0A6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56A1E426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1BBA6976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596C9DAC" w14:textId="77777777" w:rsidR="00182271" w:rsidRPr="0038210D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182271" w:rsidRPr="00F75C40" w14:paraId="51DABAC9" w14:textId="77777777" w:rsidTr="00C07494">
        <w:trPr>
          <w:trHeight w:val="469"/>
        </w:trPr>
        <w:tc>
          <w:tcPr>
            <w:tcW w:w="3380" w:type="dxa"/>
          </w:tcPr>
          <w:p w14:paraId="3C960C63" w14:textId="77777777" w:rsidR="00182271" w:rsidRPr="00F75C40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Смысловое чтение</w:t>
            </w:r>
          </w:p>
        </w:tc>
        <w:tc>
          <w:tcPr>
            <w:tcW w:w="1539" w:type="dxa"/>
          </w:tcPr>
          <w:p w14:paraId="6365FCBE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35" w:type="dxa"/>
          </w:tcPr>
          <w:p w14:paraId="5A9DE980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7713C397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4C436DDE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82271" w:rsidRPr="00F75C40" w14:paraId="76C96A31" w14:textId="77777777" w:rsidTr="00C07494">
        <w:trPr>
          <w:trHeight w:val="469"/>
        </w:trPr>
        <w:tc>
          <w:tcPr>
            <w:tcW w:w="3380" w:type="dxa"/>
          </w:tcPr>
          <w:p w14:paraId="4F3C8264" w14:textId="77777777" w:rsidR="00182271" w:rsidRPr="00F75C40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539" w:type="dxa"/>
          </w:tcPr>
          <w:p w14:paraId="5F631A35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5" w:type="dxa"/>
          </w:tcPr>
          <w:p w14:paraId="77F141F6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14:paraId="7D7C6AFB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29211FB0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2271" w:rsidRPr="00F75C40" w14:paraId="36DE8C66" w14:textId="77777777" w:rsidTr="00C07494">
        <w:trPr>
          <w:trHeight w:val="494"/>
        </w:trPr>
        <w:tc>
          <w:tcPr>
            <w:tcW w:w="3380" w:type="dxa"/>
          </w:tcPr>
          <w:p w14:paraId="27FBD00A" w14:textId="77777777" w:rsidR="00182271" w:rsidRPr="00F75C40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539" w:type="dxa"/>
          </w:tcPr>
          <w:p w14:paraId="0268DB64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0BB530F2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41236E70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075083D7" w14:textId="4EB7F0BF" w:rsidR="00182271" w:rsidRPr="00F75C40" w:rsidRDefault="00911BDF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82271" w:rsidRPr="00F75C40" w14:paraId="4EF49712" w14:textId="77777777" w:rsidTr="00C07494">
        <w:trPr>
          <w:trHeight w:val="494"/>
        </w:trPr>
        <w:tc>
          <w:tcPr>
            <w:tcW w:w="3380" w:type="dxa"/>
          </w:tcPr>
          <w:p w14:paraId="12BCEEDD" w14:textId="77777777" w:rsidR="00182271" w:rsidRPr="00F75C40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539" w:type="dxa"/>
          </w:tcPr>
          <w:p w14:paraId="75244489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5" w:type="dxa"/>
          </w:tcPr>
          <w:p w14:paraId="0B663B14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14:paraId="6BF512C1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33DD6190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2271" w:rsidRPr="00F75C40" w14:paraId="11461CA2" w14:textId="77777777" w:rsidTr="00664D61">
        <w:trPr>
          <w:trHeight w:val="494"/>
        </w:trPr>
        <w:tc>
          <w:tcPr>
            <w:tcW w:w="9516" w:type="dxa"/>
            <w:gridSpan w:val="5"/>
          </w:tcPr>
          <w:p w14:paraId="5E08C3A3" w14:textId="3F0AAEB6" w:rsidR="00182271" w:rsidRPr="00182271" w:rsidRDefault="00182271" w:rsidP="001822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22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Коррекционно-развивающая область</w:t>
            </w:r>
          </w:p>
        </w:tc>
      </w:tr>
      <w:tr w:rsidR="00182271" w:rsidRPr="00F75C40" w14:paraId="72E88D9C" w14:textId="77777777" w:rsidTr="00C07494">
        <w:trPr>
          <w:trHeight w:val="494"/>
        </w:trPr>
        <w:tc>
          <w:tcPr>
            <w:tcW w:w="3380" w:type="dxa"/>
          </w:tcPr>
          <w:p w14:paraId="3CBE4754" w14:textId="5E8D821F" w:rsidR="00182271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396008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Коррекция и развитие учебно-познавательной деятельности/коррекция индивидуальных образовательных дефицитов»</w:t>
            </w:r>
            <w:bookmarkEnd w:id="1"/>
          </w:p>
        </w:tc>
        <w:tc>
          <w:tcPr>
            <w:tcW w:w="1539" w:type="dxa"/>
          </w:tcPr>
          <w:p w14:paraId="6AC339DB" w14:textId="541C376C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14:paraId="5E8F6651" w14:textId="598711C9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2" w:type="dxa"/>
          </w:tcPr>
          <w:p w14:paraId="3E551083" w14:textId="2DC226E9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60673852" w14:textId="0C5B78C9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2271" w:rsidRPr="00F75C40" w14:paraId="293BB372" w14:textId="77777777" w:rsidTr="00C07494">
        <w:trPr>
          <w:trHeight w:val="494"/>
        </w:trPr>
        <w:tc>
          <w:tcPr>
            <w:tcW w:w="3380" w:type="dxa"/>
          </w:tcPr>
          <w:p w14:paraId="0B8B89CF" w14:textId="4BE7DB19" w:rsidR="00182271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71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занятия: логопедические занятия</w:t>
            </w:r>
          </w:p>
        </w:tc>
        <w:tc>
          <w:tcPr>
            <w:tcW w:w="1539" w:type="dxa"/>
          </w:tcPr>
          <w:p w14:paraId="0332846C" w14:textId="2C357D14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440EDBE1" w14:textId="1B0C3BBD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09162CDF" w14:textId="3F5C8279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32C4213B" w14:textId="5B063A5E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2271" w:rsidRPr="00F75C40" w14:paraId="4B84D2AE" w14:textId="77777777" w:rsidTr="00C07494">
        <w:trPr>
          <w:trHeight w:val="494"/>
        </w:trPr>
        <w:tc>
          <w:tcPr>
            <w:tcW w:w="3380" w:type="dxa"/>
          </w:tcPr>
          <w:p w14:paraId="6B82723C" w14:textId="0361C6DA" w:rsidR="00182271" w:rsidRPr="00182271" w:rsidRDefault="00182271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71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Коррекционно-развивающие занятия: </w:t>
            </w:r>
            <w:proofErr w:type="spellStart"/>
            <w:r w:rsidRPr="00182271">
              <w:rPr>
                <w:rFonts w:ascii="Times New Roman" w:hAnsi="Times New Roman" w:cs="Times New Roman"/>
                <w:sz w:val="24"/>
                <w:szCs w:val="24"/>
              </w:rPr>
              <w:t>психокоррекционные</w:t>
            </w:r>
            <w:proofErr w:type="spellEnd"/>
            <w:r w:rsidRPr="00182271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539" w:type="dxa"/>
          </w:tcPr>
          <w:p w14:paraId="066552A6" w14:textId="18F9FCE5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78205EAD" w14:textId="4967A160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0CDD11C8" w14:textId="27A6C4F4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17FFCDBF" w14:textId="43DE9FC1" w:rsidR="00182271" w:rsidRDefault="00182271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BDF" w:rsidRPr="00F75C40" w14:paraId="5D8A7B6F" w14:textId="77777777" w:rsidTr="00C07494">
        <w:trPr>
          <w:trHeight w:val="494"/>
        </w:trPr>
        <w:tc>
          <w:tcPr>
            <w:tcW w:w="3380" w:type="dxa"/>
          </w:tcPr>
          <w:p w14:paraId="3CBC4B55" w14:textId="07E36209" w:rsidR="00911BDF" w:rsidRPr="00182271" w:rsidRDefault="00911BDF" w:rsidP="00C0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71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Коррекционно-развивающие </w:t>
            </w:r>
            <w:proofErr w:type="spellStart"/>
            <w:proofErr w:type="gramStart"/>
            <w:r w:rsidRPr="00182271">
              <w:rPr>
                <w:rFonts w:ascii="Times New Roman" w:hAnsi="Times New Roman" w:cs="Times New Roman"/>
                <w:sz w:val="24"/>
                <w:szCs w:val="24"/>
              </w:rPr>
              <w:t>занятия: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дефектологические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539" w:type="dxa"/>
          </w:tcPr>
          <w:p w14:paraId="1EA2BFB1" w14:textId="39349FC7" w:rsidR="00911BDF" w:rsidRDefault="00911BDF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64A0AB89" w14:textId="32E26B16" w:rsidR="00911BDF" w:rsidRDefault="00911BDF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2" w:type="dxa"/>
          </w:tcPr>
          <w:p w14:paraId="02E1967E" w14:textId="33330402" w:rsidR="00911BDF" w:rsidRDefault="00911BDF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23570C95" w14:textId="472D9279" w:rsidR="00911BDF" w:rsidRDefault="00911BDF" w:rsidP="00C0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2271" w:rsidRPr="00F75C40" w14:paraId="52542588" w14:textId="77777777" w:rsidTr="00C07494">
        <w:trPr>
          <w:trHeight w:val="442"/>
        </w:trPr>
        <w:tc>
          <w:tcPr>
            <w:tcW w:w="3380" w:type="dxa"/>
            <w:shd w:val="clear" w:color="auto" w:fill="DEEAF6" w:themeFill="accent1" w:themeFillTint="33"/>
          </w:tcPr>
          <w:p w14:paraId="18546B80" w14:textId="7777777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539" w:type="dxa"/>
            <w:shd w:val="clear" w:color="auto" w:fill="DEEAF6" w:themeFill="accent1" w:themeFillTint="33"/>
          </w:tcPr>
          <w:p w14:paraId="79ACDECB" w14:textId="1970DFE0" w:rsidR="00182271" w:rsidRPr="00F75C40" w:rsidRDefault="00911BDF" w:rsidP="00C0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35" w:type="dxa"/>
            <w:shd w:val="clear" w:color="auto" w:fill="DEEAF6" w:themeFill="accent1" w:themeFillTint="33"/>
          </w:tcPr>
          <w:p w14:paraId="77EC1504" w14:textId="7C84FA39" w:rsidR="00182271" w:rsidRPr="00F75C40" w:rsidRDefault="00911BDF" w:rsidP="00C0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32" w:type="dxa"/>
            <w:shd w:val="clear" w:color="auto" w:fill="DEEAF6" w:themeFill="accent1" w:themeFillTint="33"/>
          </w:tcPr>
          <w:p w14:paraId="36EF43A6" w14:textId="053A4989" w:rsidR="00182271" w:rsidRPr="00F75C40" w:rsidRDefault="00911BDF" w:rsidP="00C0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14030143" w14:textId="703E5227" w:rsidR="00182271" w:rsidRPr="00F75C40" w:rsidRDefault="00182271" w:rsidP="00C0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0130A31C" w14:textId="77777777" w:rsidR="00182271" w:rsidRDefault="00182271" w:rsidP="0018227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1EE0E56" w14:textId="77777777" w:rsidR="00182271" w:rsidRDefault="00182271" w:rsidP="00182271"/>
    <w:p w14:paraId="64A8D6AD" w14:textId="77777777" w:rsidR="00182271" w:rsidRDefault="00182271" w:rsidP="00182271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C40A38F" w14:textId="77777777" w:rsidR="00182271" w:rsidRDefault="00182271" w:rsidP="00182271"/>
    <w:p w14:paraId="177CCA92" w14:textId="77777777" w:rsidR="00524878" w:rsidRDefault="00524878" w:rsidP="00D321C9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07E6AB2" w14:textId="77777777" w:rsidR="002C2236" w:rsidRDefault="002C2236"/>
    <w:sectPr w:rsidR="002C2236" w:rsidSect="004170FC">
      <w:pgSz w:w="11900" w:h="16820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72ACF"/>
    <w:multiLevelType w:val="hybridMultilevel"/>
    <w:tmpl w:val="0A56E800"/>
    <w:lvl w:ilvl="0" w:tplc="090A304A">
      <w:numFmt w:val="bullet"/>
      <w:lvlText w:val=""/>
      <w:lvlJc w:val="left"/>
      <w:pPr>
        <w:ind w:left="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8E2F70">
      <w:numFmt w:val="bullet"/>
      <w:lvlText w:val="•"/>
      <w:lvlJc w:val="left"/>
      <w:pPr>
        <w:ind w:left="992" w:hanging="711"/>
      </w:pPr>
      <w:rPr>
        <w:rFonts w:hint="default"/>
        <w:lang w:val="ru-RU" w:eastAsia="en-US" w:bidi="ar-SA"/>
      </w:rPr>
    </w:lvl>
    <w:lvl w:ilvl="2" w:tplc="3894F358">
      <w:numFmt w:val="bullet"/>
      <w:lvlText w:val="•"/>
      <w:lvlJc w:val="left"/>
      <w:pPr>
        <w:ind w:left="1984" w:hanging="711"/>
      </w:pPr>
      <w:rPr>
        <w:rFonts w:hint="default"/>
        <w:lang w:val="ru-RU" w:eastAsia="en-US" w:bidi="ar-SA"/>
      </w:rPr>
    </w:lvl>
    <w:lvl w:ilvl="3" w:tplc="34505C6A">
      <w:numFmt w:val="bullet"/>
      <w:lvlText w:val="•"/>
      <w:lvlJc w:val="left"/>
      <w:pPr>
        <w:ind w:left="2977" w:hanging="711"/>
      </w:pPr>
      <w:rPr>
        <w:rFonts w:hint="default"/>
        <w:lang w:val="ru-RU" w:eastAsia="en-US" w:bidi="ar-SA"/>
      </w:rPr>
    </w:lvl>
    <w:lvl w:ilvl="4" w:tplc="D9042A28">
      <w:numFmt w:val="bullet"/>
      <w:lvlText w:val="•"/>
      <w:lvlJc w:val="left"/>
      <w:pPr>
        <w:ind w:left="3969" w:hanging="711"/>
      </w:pPr>
      <w:rPr>
        <w:rFonts w:hint="default"/>
        <w:lang w:val="ru-RU" w:eastAsia="en-US" w:bidi="ar-SA"/>
      </w:rPr>
    </w:lvl>
    <w:lvl w:ilvl="5" w:tplc="B63A4D06">
      <w:numFmt w:val="bullet"/>
      <w:lvlText w:val="•"/>
      <w:lvlJc w:val="left"/>
      <w:pPr>
        <w:ind w:left="4961" w:hanging="711"/>
      </w:pPr>
      <w:rPr>
        <w:rFonts w:hint="default"/>
        <w:lang w:val="ru-RU" w:eastAsia="en-US" w:bidi="ar-SA"/>
      </w:rPr>
    </w:lvl>
    <w:lvl w:ilvl="6" w:tplc="59E8AC98">
      <w:numFmt w:val="bullet"/>
      <w:lvlText w:val="•"/>
      <w:lvlJc w:val="left"/>
      <w:pPr>
        <w:ind w:left="5954" w:hanging="711"/>
      </w:pPr>
      <w:rPr>
        <w:rFonts w:hint="default"/>
        <w:lang w:val="ru-RU" w:eastAsia="en-US" w:bidi="ar-SA"/>
      </w:rPr>
    </w:lvl>
    <w:lvl w:ilvl="7" w:tplc="F5D48906">
      <w:numFmt w:val="bullet"/>
      <w:lvlText w:val="•"/>
      <w:lvlJc w:val="left"/>
      <w:pPr>
        <w:ind w:left="6946" w:hanging="711"/>
      </w:pPr>
      <w:rPr>
        <w:rFonts w:hint="default"/>
        <w:lang w:val="ru-RU" w:eastAsia="en-US" w:bidi="ar-SA"/>
      </w:rPr>
    </w:lvl>
    <w:lvl w:ilvl="8" w:tplc="419C8204">
      <w:numFmt w:val="bullet"/>
      <w:lvlText w:val="•"/>
      <w:lvlJc w:val="left"/>
      <w:pPr>
        <w:ind w:left="7938" w:hanging="711"/>
      </w:pPr>
      <w:rPr>
        <w:rFonts w:hint="default"/>
        <w:lang w:val="ru-RU" w:eastAsia="en-US" w:bidi="ar-SA"/>
      </w:rPr>
    </w:lvl>
  </w:abstractNum>
  <w:abstractNum w:abstractNumId="1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52E60"/>
    <w:multiLevelType w:val="hybridMultilevel"/>
    <w:tmpl w:val="9A2AA8BE"/>
    <w:lvl w:ilvl="0" w:tplc="50594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2A423B"/>
    <w:multiLevelType w:val="hybridMultilevel"/>
    <w:tmpl w:val="17A8C6F6"/>
    <w:lvl w:ilvl="0" w:tplc="20573027">
      <w:start w:val="1"/>
      <w:numFmt w:val="decimal"/>
      <w:lvlText w:val="%1."/>
      <w:lvlJc w:val="left"/>
      <w:pPr>
        <w:ind w:left="720" w:hanging="360"/>
      </w:pPr>
    </w:lvl>
    <w:lvl w:ilvl="1" w:tplc="20573027" w:tentative="1">
      <w:start w:val="1"/>
      <w:numFmt w:val="lowerLetter"/>
      <w:lvlText w:val="%2."/>
      <w:lvlJc w:val="left"/>
      <w:pPr>
        <w:ind w:left="1440" w:hanging="360"/>
      </w:pPr>
    </w:lvl>
    <w:lvl w:ilvl="2" w:tplc="20573027" w:tentative="1">
      <w:start w:val="1"/>
      <w:numFmt w:val="lowerRoman"/>
      <w:lvlText w:val="%3."/>
      <w:lvlJc w:val="right"/>
      <w:pPr>
        <w:ind w:left="2160" w:hanging="180"/>
      </w:pPr>
    </w:lvl>
    <w:lvl w:ilvl="3" w:tplc="20573027" w:tentative="1">
      <w:start w:val="1"/>
      <w:numFmt w:val="decimal"/>
      <w:lvlText w:val="%4."/>
      <w:lvlJc w:val="left"/>
      <w:pPr>
        <w:ind w:left="2880" w:hanging="360"/>
      </w:pPr>
    </w:lvl>
    <w:lvl w:ilvl="4" w:tplc="20573027" w:tentative="1">
      <w:start w:val="1"/>
      <w:numFmt w:val="lowerLetter"/>
      <w:lvlText w:val="%5."/>
      <w:lvlJc w:val="left"/>
      <w:pPr>
        <w:ind w:left="3600" w:hanging="360"/>
      </w:pPr>
    </w:lvl>
    <w:lvl w:ilvl="5" w:tplc="20573027" w:tentative="1">
      <w:start w:val="1"/>
      <w:numFmt w:val="lowerRoman"/>
      <w:lvlText w:val="%6."/>
      <w:lvlJc w:val="right"/>
      <w:pPr>
        <w:ind w:left="4320" w:hanging="180"/>
      </w:pPr>
    </w:lvl>
    <w:lvl w:ilvl="6" w:tplc="20573027" w:tentative="1">
      <w:start w:val="1"/>
      <w:numFmt w:val="decimal"/>
      <w:lvlText w:val="%7."/>
      <w:lvlJc w:val="left"/>
      <w:pPr>
        <w:ind w:left="5040" w:hanging="360"/>
      </w:pPr>
    </w:lvl>
    <w:lvl w:ilvl="7" w:tplc="20573027" w:tentative="1">
      <w:start w:val="1"/>
      <w:numFmt w:val="lowerLetter"/>
      <w:lvlText w:val="%8."/>
      <w:lvlJc w:val="left"/>
      <w:pPr>
        <w:ind w:left="5760" w:hanging="360"/>
      </w:pPr>
    </w:lvl>
    <w:lvl w:ilvl="8" w:tplc="20573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115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A3546CA"/>
    <w:multiLevelType w:val="multilevel"/>
    <w:tmpl w:val="8660A9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>
    <w:nsid w:val="3D2E3EA5"/>
    <w:multiLevelType w:val="hybridMultilevel"/>
    <w:tmpl w:val="54F6B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22E6379"/>
    <w:multiLevelType w:val="hybridMultilevel"/>
    <w:tmpl w:val="D85614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E4C6275"/>
    <w:multiLevelType w:val="hybridMultilevel"/>
    <w:tmpl w:val="DE8A10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6F08B6"/>
    <w:multiLevelType w:val="hybridMultilevel"/>
    <w:tmpl w:val="352E8388"/>
    <w:lvl w:ilvl="0" w:tplc="68DA10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B8355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A555C8"/>
    <w:multiLevelType w:val="hybridMultilevel"/>
    <w:tmpl w:val="7C765398"/>
    <w:lvl w:ilvl="0" w:tplc="68DA10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571BF9"/>
    <w:multiLevelType w:val="hybridMultilevel"/>
    <w:tmpl w:val="CDB2A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654D0E"/>
    <w:multiLevelType w:val="hybridMultilevel"/>
    <w:tmpl w:val="AB2C5C9A"/>
    <w:lvl w:ilvl="0" w:tplc="FCD4E9F4">
      <w:numFmt w:val="bullet"/>
      <w:lvlText w:val=""/>
      <w:lvlJc w:val="left"/>
      <w:pPr>
        <w:ind w:left="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CE7D80">
      <w:numFmt w:val="bullet"/>
      <w:lvlText w:val="•"/>
      <w:lvlJc w:val="left"/>
      <w:pPr>
        <w:ind w:left="992" w:hanging="711"/>
      </w:pPr>
      <w:rPr>
        <w:rFonts w:hint="default"/>
        <w:lang w:val="ru-RU" w:eastAsia="en-US" w:bidi="ar-SA"/>
      </w:rPr>
    </w:lvl>
    <w:lvl w:ilvl="2" w:tplc="3514BFE2">
      <w:numFmt w:val="bullet"/>
      <w:lvlText w:val="•"/>
      <w:lvlJc w:val="left"/>
      <w:pPr>
        <w:ind w:left="1984" w:hanging="711"/>
      </w:pPr>
      <w:rPr>
        <w:rFonts w:hint="default"/>
        <w:lang w:val="ru-RU" w:eastAsia="en-US" w:bidi="ar-SA"/>
      </w:rPr>
    </w:lvl>
    <w:lvl w:ilvl="3" w:tplc="D918F3F8">
      <w:numFmt w:val="bullet"/>
      <w:lvlText w:val="•"/>
      <w:lvlJc w:val="left"/>
      <w:pPr>
        <w:ind w:left="2977" w:hanging="711"/>
      </w:pPr>
      <w:rPr>
        <w:rFonts w:hint="default"/>
        <w:lang w:val="ru-RU" w:eastAsia="en-US" w:bidi="ar-SA"/>
      </w:rPr>
    </w:lvl>
    <w:lvl w:ilvl="4" w:tplc="F11C3F42">
      <w:numFmt w:val="bullet"/>
      <w:lvlText w:val="•"/>
      <w:lvlJc w:val="left"/>
      <w:pPr>
        <w:ind w:left="3969" w:hanging="711"/>
      </w:pPr>
      <w:rPr>
        <w:rFonts w:hint="default"/>
        <w:lang w:val="ru-RU" w:eastAsia="en-US" w:bidi="ar-SA"/>
      </w:rPr>
    </w:lvl>
    <w:lvl w:ilvl="5" w:tplc="3AFEA884">
      <w:numFmt w:val="bullet"/>
      <w:lvlText w:val="•"/>
      <w:lvlJc w:val="left"/>
      <w:pPr>
        <w:ind w:left="4961" w:hanging="711"/>
      </w:pPr>
      <w:rPr>
        <w:rFonts w:hint="default"/>
        <w:lang w:val="ru-RU" w:eastAsia="en-US" w:bidi="ar-SA"/>
      </w:rPr>
    </w:lvl>
    <w:lvl w:ilvl="6" w:tplc="4334AC8C">
      <w:numFmt w:val="bullet"/>
      <w:lvlText w:val="•"/>
      <w:lvlJc w:val="left"/>
      <w:pPr>
        <w:ind w:left="5954" w:hanging="711"/>
      </w:pPr>
      <w:rPr>
        <w:rFonts w:hint="default"/>
        <w:lang w:val="ru-RU" w:eastAsia="en-US" w:bidi="ar-SA"/>
      </w:rPr>
    </w:lvl>
    <w:lvl w:ilvl="7" w:tplc="275AF3D4">
      <w:numFmt w:val="bullet"/>
      <w:lvlText w:val="•"/>
      <w:lvlJc w:val="left"/>
      <w:pPr>
        <w:ind w:left="6946" w:hanging="711"/>
      </w:pPr>
      <w:rPr>
        <w:rFonts w:hint="default"/>
        <w:lang w:val="ru-RU" w:eastAsia="en-US" w:bidi="ar-SA"/>
      </w:rPr>
    </w:lvl>
    <w:lvl w:ilvl="8" w:tplc="C2942DBE">
      <w:numFmt w:val="bullet"/>
      <w:lvlText w:val="•"/>
      <w:lvlJc w:val="left"/>
      <w:pPr>
        <w:ind w:left="7938" w:hanging="711"/>
      </w:pPr>
      <w:rPr>
        <w:rFonts w:hint="default"/>
        <w:lang w:val="ru-RU" w:eastAsia="en-US" w:bidi="ar-SA"/>
      </w:rPr>
    </w:lvl>
  </w:abstractNum>
  <w:abstractNum w:abstractNumId="17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7"/>
  </w:num>
  <w:num w:numId="4">
    <w:abstractNumId w:val="10"/>
  </w:num>
  <w:num w:numId="5">
    <w:abstractNumId w:val="8"/>
  </w:num>
  <w:num w:numId="6">
    <w:abstractNumId w:val="7"/>
  </w:num>
  <w:num w:numId="7">
    <w:abstractNumId w:val="13"/>
  </w:num>
  <w:num w:numId="8">
    <w:abstractNumId w:val="6"/>
  </w:num>
  <w:num w:numId="9">
    <w:abstractNumId w:val="15"/>
  </w:num>
  <w:num w:numId="10">
    <w:abstractNumId w:val="2"/>
  </w:num>
  <w:num w:numId="11">
    <w:abstractNumId w:val="3"/>
  </w:num>
  <w:num w:numId="12">
    <w:abstractNumId w:val="11"/>
  </w:num>
  <w:num w:numId="13">
    <w:abstractNumId w:val="9"/>
  </w:num>
  <w:num w:numId="14">
    <w:abstractNumId w:val="4"/>
  </w:num>
  <w:num w:numId="15">
    <w:abstractNumId w:val="12"/>
  </w:num>
  <w:num w:numId="16">
    <w:abstractNumId w:val="14"/>
  </w:num>
  <w:num w:numId="17">
    <w:abstractNumId w:val="0"/>
  </w:num>
  <w:num w:numId="18">
    <w:abstractNumId w:val="16"/>
  </w:num>
  <w:num w:numId="19">
    <w:abstractNumId w:val="1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32F0D"/>
    <w:rsid w:val="000454DE"/>
    <w:rsid w:val="000519AB"/>
    <w:rsid w:val="00052FF9"/>
    <w:rsid w:val="00055832"/>
    <w:rsid w:val="00055F0A"/>
    <w:rsid w:val="000761D1"/>
    <w:rsid w:val="000829BE"/>
    <w:rsid w:val="000A07A9"/>
    <w:rsid w:val="000C3476"/>
    <w:rsid w:val="000F4598"/>
    <w:rsid w:val="0010613A"/>
    <w:rsid w:val="00112D88"/>
    <w:rsid w:val="00114C8F"/>
    <w:rsid w:val="00125338"/>
    <w:rsid w:val="00142255"/>
    <w:rsid w:val="001440F4"/>
    <w:rsid w:val="0015448F"/>
    <w:rsid w:val="00161B33"/>
    <w:rsid w:val="00176F60"/>
    <w:rsid w:val="00182271"/>
    <w:rsid w:val="001A682B"/>
    <w:rsid w:val="001A68E1"/>
    <w:rsid w:val="001A75C4"/>
    <w:rsid w:val="001A779A"/>
    <w:rsid w:val="001B1213"/>
    <w:rsid w:val="001B3D4C"/>
    <w:rsid w:val="001B4302"/>
    <w:rsid w:val="001E0802"/>
    <w:rsid w:val="00203394"/>
    <w:rsid w:val="00205B30"/>
    <w:rsid w:val="00217E91"/>
    <w:rsid w:val="00226645"/>
    <w:rsid w:val="00241D8A"/>
    <w:rsid w:val="00270402"/>
    <w:rsid w:val="002A12FF"/>
    <w:rsid w:val="002A5D25"/>
    <w:rsid w:val="002C2236"/>
    <w:rsid w:val="002C7185"/>
    <w:rsid w:val="002D2B52"/>
    <w:rsid w:val="002E245D"/>
    <w:rsid w:val="002F1307"/>
    <w:rsid w:val="002F2EEC"/>
    <w:rsid w:val="00301747"/>
    <w:rsid w:val="0030678A"/>
    <w:rsid w:val="0031079C"/>
    <w:rsid w:val="00344318"/>
    <w:rsid w:val="003746B2"/>
    <w:rsid w:val="00374FEA"/>
    <w:rsid w:val="003963BA"/>
    <w:rsid w:val="003A70F8"/>
    <w:rsid w:val="003A7E5F"/>
    <w:rsid w:val="003B3939"/>
    <w:rsid w:val="003C74A1"/>
    <w:rsid w:val="003C7983"/>
    <w:rsid w:val="003E0864"/>
    <w:rsid w:val="003E617D"/>
    <w:rsid w:val="003F25F7"/>
    <w:rsid w:val="004002DE"/>
    <w:rsid w:val="004141D3"/>
    <w:rsid w:val="0041494E"/>
    <w:rsid w:val="004168CD"/>
    <w:rsid w:val="004170FC"/>
    <w:rsid w:val="0043527D"/>
    <w:rsid w:val="004457FE"/>
    <w:rsid w:val="00446614"/>
    <w:rsid w:val="004652A1"/>
    <w:rsid w:val="00467EF7"/>
    <w:rsid w:val="00473B54"/>
    <w:rsid w:val="004A5E74"/>
    <w:rsid w:val="004B10A0"/>
    <w:rsid w:val="004B1542"/>
    <w:rsid w:val="004D2837"/>
    <w:rsid w:val="004E028C"/>
    <w:rsid w:val="004E4A78"/>
    <w:rsid w:val="00502D31"/>
    <w:rsid w:val="0052346C"/>
    <w:rsid w:val="00524878"/>
    <w:rsid w:val="00537FCB"/>
    <w:rsid w:val="00543B77"/>
    <w:rsid w:val="00564E8B"/>
    <w:rsid w:val="005903FB"/>
    <w:rsid w:val="005B15BC"/>
    <w:rsid w:val="005F02CD"/>
    <w:rsid w:val="00613F43"/>
    <w:rsid w:val="00614291"/>
    <w:rsid w:val="0061648B"/>
    <w:rsid w:val="00620C9A"/>
    <w:rsid w:val="00641000"/>
    <w:rsid w:val="00650925"/>
    <w:rsid w:val="006560B5"/>
    <w:rsid w:val="00656315"/>
    <w:rsid w:val="00657A78"/>
    <w:rsid w:val="00665E27"/>
    <w:rsid w:val="00666402"/>
    <w:rsid w:val="006A6072"/>
    <w:rsid w:val="006A63A6"/>
    <w:rsid w:val="006B3A74"/>
    <w:rsid w:val="006B6902"/>
    <w:rsid w:val="006C21C9"/>
    <w:rsid w:val="006D6035"/>
    <w:rsid w:val="006E1004"/>
    <w:rsid w:val="007031A8"/>
    <w:rsid w:val="00726C01"/>
    <w:rsid w:val="00730F8F"/>
    <w:rsid w:val="00737EBC"/>
    <w:rsid w:val="00752EAB"/>
    <w:rsid w:val="00755A5D"/>
    <w:rsid w:val="00771952"/>
    <w:rsid w:val="00787163"/>
    <w:rsid w:val="007B5622"/>
    <w:rsid w:val="007C4D43"/>
    <w:rsid w:val="007E7965"/>
    <w:rsid w:val="008050D1"/>
    <w:rsid w:val="00806306"/>
    <w:rsid w:val="00806ABB"/>
    <w:rsid w:val="0081324A"/>
    <w:rsid w:val="00832EA8"/>
    <w:rsid w:val="008448FF"/>
    <w:rsid w:val="008632FA"/>
    <w:rsid w:val="00871A25"/>
    <w:rsid w:val="00877FF7"/>
    <w:rsid w:val="008829BA"/>
    <w:rsid w:val="00892378"/>
    <w:rsid w:val="008B4198"/>
    <w:rsid w:val="00910ED8"/>
    <w:rsid w:val="00911BDF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27ADD"/>
    <w:rsid w:val="00A76A07"/>
    <w:rsid w:val="00A77598"/>
    <w:rsid w:val="00A96C90"/>
    <w:rsid w:val="00AB3E28"/>
    <w:rsid w:val="00AB6EA5"/>
    <w:rsid w:val="00AE4294"/>
    <w:rsid w:val="00AF06AE"/>
    <w:rsid w:val="00AF55C5"/>
    <w:rsid w:val="00B078E7"/>
    <w:rsid w:val="00B11791"/>
    <w:rsid w:val="00B25D39"/>
    <w:rsid w:val="00B42E7A"/>
    <w:rsid w:val="00B47A20"/>
    <w:rsid w:val="00B47E19"/>
    <w:rsid w:val="00B54321"/>
    <w:rsid w:val="00B645AA"/>
    <w:rsid w:val="00B64ADE"/>
    <w:rsid w:val="00B668EE"/>
    <w:rsid w:val="00B73F2E"/>
    <w:rsid w:val="00B81C13"/>
    <w:rsid w:val="00B912CB"/>
    <w:rsid w:val="00B91E96"/>
    <w:rsid w:val="00BA255F"/>
    <w:rsid w:val="00BA56FA"/>
    <w:rsid w:val="00BA6E11"/>
    <w:rsid w:val="00BB0723"/>
    <w:rsid w:val="00BB5583"/>
    <w:rsid w:val="00BB6ED6"/>
    <w:rsid w:val="00BC4EB8"/>
    <w:rsid w:val="00BE0CF4"/>
    <w:rsid w:val="00BE3D68"/>
    <w:rsid w:val="00BF0C5B"/>
    <w:rsid w:val="00C009EB"/>
    <w:rsid w:val="00C026F2"/>
    <w:rsid w:val="00C10C42"/>
    <w:rsid w:val="00C300D7"/>
    <w:rsid w:val="00C521EF"/>
    <w:rsid w:val="00C70729"/>
    <w:rsid w:val="00C72A73"/>
    <w:rsid w:val="00C91579"/>
    <w:rsid w:val="00CA5D63"/>
    <w:rsid w:val="00CB6C10"/>
    <w:rsid w:val="00CC4860"/>
    <w:rsid w:val="00D0467B"/>
    <w:rsid w:val="00D05325"/>
    <w:rsid w:val="00D0701D"/>
    <w:rsid w:val="00D07CCC"/>
    <w:rsid w:val="00D16267"/>
    <w:rsid w:val="00D213E7"/>
    <w:rsid w:val="00D321C9"/>
    <w:rsid w:val="00D339A5"/>
    <w:rsid w:val="00D52398"/>
    <w:rsid w:val="00D8488E"/>
    <w:rsid w:val="00D96741"/>
    <w:rsid w:val="00DB1508"/>
    <w:rsid w:val="00DD4D4D"/>
    <w:rsid w:val="00DD6292"/>
    <w:rsid w:val="00DD668F"/>
    <w:rsid w:val="00DE337C"/>
    <w:rsid w:val="00DF4AEE"/>
    <w:rsid w:val="00DF73C7"/>
    <w:rsid w:val="00E00F1C"/>
    <w:rsid w:val="00E115A2"/>
    <w:rsid w:val="00E12A94"/>
    <w:rsid w:val="00E24B21"/>
    <w:rsid w:val="00E24C8D"/>
    <w:rsid w:val="00E24FA7"/>
    <w:rsid w:val="00E41CD5"/>
    <w:rsid w:val="00E5346A"/>
    <w:rsid w:val="00E7055D"/>
    <w:rsid w:val="00E831EA"/>
    <w:rsid w:val="00E84884"/>
    <w:rsid w:val="00EA1496"/>
    <w:rsid w:val="00EE0C26"/>
    <w:rsid w:val="00F02A60"/>
    <w:rsid w:val="00F22BB1"/>
    <w:rsid w:val="00F23C59"/>
    <w:rsid w:val="00F35982"/>
    <w:rsid w:val="00F41C65"/>
    <w:rsid w:val="00F60A00"/>
    <w:rsid w:val="00F70460"/>
    <w:rsid w:val="00F73DCA"/>
    <w:rsid w:val="00F75A7C"/>
    <w:rsid w:val="00F75C40"/>
    <w:rsid w:val="00F863E4"/>
    <w:rsid w:val="00F93659"/>
    <w:rsid w:val="00FB2281"/>
    <w:rsid w:val="00FC2435"/>
    <w:rsid w:val="00FD237B"/>
    <w:rsid w:val="00FD7A4F"/>
    <w:rsid w:val="00FD7B0E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3AC5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1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B1179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Без интервала Знак"/>
    <w:link w:val="ac"/>
    <w:uiPriority w:val="1"/>
    <w:locked/>
    <w:rsid w:val="00B11791"/>
    <w:rPr>
      <w:rFonts w:ascii="Calibri" w:eastAsia="Times New Roman" w:hAnsi="Calibri" w:cs="Times New Roman"/>
    </w:rPr>
  </w:style>
  <w:style w:type="table" w:customStyle="1" w:styleId="2">
    <w:name w:val="Сетка таблицы2"/>
    <w:basedOn w:val="a1"/>
    <w:next w:val="ab"/>
    <w:uiPriority w:val="39"/>
    <w:rsid w:val="00B11791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b"/>
    <w:uiPriority w:val="39"/>
    <w:rsid w:val="00B11791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A27AD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A27ADD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character" w:styleId="ae">
    <w:name w:val="Hyperlink"/>
    <w:basedOn w:val="a0"/>
    <w:uiPriority w:val="99"/>
    <w:semiHidden/>
    <w:unhideWhenUsed/>
    <w:rsid w:val="00B668EE"/>
    <w:rPr>
      <w:color w:val="0000FF"/>
      <w:u w:val="single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table" w:customStyle="1" w:styleId="310">
    <w:name w:val="Сетка таблицы31"/>
    <w:basedOn w:val="a1"/>
    <w:next w:val="ab"/>
    <w:uiPriority w:val="39"/>
    <w:rsid w:val="004D2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b"/>
    <w:uiPriority w:val="39"/>
    <w:rsid w:val="004D2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b"/>
    <w:uiPriority w:val="39"/>
    <w:rsid w:val="004D2837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1"/>
    <w:qFormat/>
    <w:rsid w:val="003A70F8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3A70F8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14C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14C8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9</Pages>
  <Words>2968</Words>
  <Characters>16920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Фаниль Хасанов</cp:lastModifiedBy>
  <cp:revision>44</cp:revision>
  <cp:lastPrinted>2026-07-22T10:54:00Z</cp:lastPrinted>
  <dcterms:created xsi:type="dcterms:W3CDTF">2023-04-17T10:52:00Z</dcterms:created>
  <dcterms:modified xsi:type="dcterms:W3CDTF">2026-09-14T06:06:00Z</dcterms:modified>
</cp:coreProperties>
</file>