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B7F74B" w14:textId="77777777" w:rsidR="006846C7" w:rsidRPr="00CC4860" w:rsidRDefault="006846C7" w:rsidP="006846C7">
      <w:pPr>
        <w:pStyle w:val="a3"/>
        <w:spacing w:line="276" w:lineRule="auto"/>
        <w:ind w:firstLine="0"/>
        <w:jc w:val="center"/>
        <w:rPr>
          <w:b/>
          <w:szCs w:val="24"/>
        </w:rPr>
      </w:pPr>
      <w:r w:rsidRPr="00CC4860">
        <w:rPr>
          <w:b/>
          <w:szCs w:val="24"/>
        </w:rPr>
        <w:t>Министерство образования и молодежной политики Свердловской области</w:t>
      </w:r>
    </w:p>
    <w:p w14:paraId="4296C187" w14:textId="77777777" w:rsidR="006846C7" w:rsidRPr="00CC4860" w:rsidRDefault="006846C7" w:rsidP="006846C7">
      <w:pPr>
        <w:pStyle w:val="a3"/>
        <w:spacing w:line="276" w:lineRule="auto"/>
        <w:jc w:val="center"/>
        <w:rPr>
          <w:b/>
          <w:szCs w:val="24"/>
        </w:rPr>
      </w:pPr>
      <w:r w:rsidRPr="00CC4860">
        <w:rPr>
          <w:b/>
          <w:szCs w:val="24"/>
        </w:rPr>
        <w:t>Муниципальное казенное у</w:t>
      </w:r>
      <w:r w:rsidR="0074688B">
        <w:rPr>
          <w:b/>
          <w:szCs w:val="24"/>
        </w:rPr>
        <w:t xml:space="preserve">чреждение Белоярского </w:t>
      </w:r>
      <w:proofErr w:type="gramStart"/>
      <w:r w:rsidR="0074688B">
        <w:rPr>
          <w:b/>
          <w:szCs w:val="24"/>
        </w:rPr>
        <w:t xml:space="preserve">муниципального </w:t>
      </w:r>
      <w:r w:rsidRPr="00CC4860">
        <w:rPr>
          <w:b/>
          <w:szCs w:val="24"/>
        </w:rPr>
        <w:t xml:space="preserve"> округа</w:t>
      </w:r>
      <w:proofErr w:type="gramEnd"/>
    </w:p>
    <w:p w14:paraId="2C8B243F" w14:textId="77777777" w:rsidR="006846C7" w:rsidRDefault="006846C7" w:rsidP="006846C7">
      <w:pPr>
        <w:pStyle w:val="a3"/>
        <w:spacing w:line="276" w:lineRule="auto"/>
        <w:jc w:val="center"/>
        <w:rPr>
          <w:b/>
          <w:szCs w:val="24"/>
        </w:rPr>
      </w:pPr>
      <w:r w:rsidRPr="00CC4860">
        <w:rPr>
          <w:b/>
          <w:szCs w:val="24"/>
        </w:rPr>
        <w:t>«Управление образовани</w:t>
      </w:r>
      <w:r w:rsidR="0074688B">
        <w:rPr>
          <w:b/>
          <w:szCs w:val="24"/>
        </w:rPr>
        <w:t>я</w:t>
      </w:r>
      <w:r w:rsidRPr="00CC4860">
        <w:rPr>
          <w:b/>
          <w:szCs w:val="24"/>
        </w:rPr>
        <w:t>»</w:t>
      </w:r>
    </w:p>
    <w:p w14:paraId="70FA544F" w14:textId="77777777" w:rsidR="006846C7" w:rsidRPr="00CC4860" w:rsidRDefault="006846C7" w:rsidP="006846C7">
      <w:pPr>
        <w:pStyle w:val="a3"/>
        <w:spacing w:line="276" w:lineRule="auto"/>
        <w:jc w:val="center"/>
        <w:rPr>
          <w:b/>
          <w:szCs w:val="24"/>
        </w:rPr>
      </w:pPr>
    </w:p>
    <w:p w14:paraId="4E814938" w14:textId="77777777" w:rsidR="006846C7" w:rsidRPr="00CC4860" w:rsidRDefault="006846C7" w:rsidP="006846C7">
      <w:pPr>
        <w:pStyle w:val="a3"/>
        <w:spacing w:line="276" w:lineRule="auto"/>
        <w:jc w:val="center"/>
        <w:rPr>
          <w:b/>
          <w:szCs w:val="24"/>
        </w:rPr>
      </w:pPr>
      <w:r w:rsidRPr="00CC4860">
        <w:rPr>
          <w:b/>
          <w:szCs w:val="24"/>
        </w:rPr>
        <w:t>Муниципальное автономное   общеобразовательное учреждение</w:t>
      </w:r>
    </w:p>
    <w:p w14:paraId="50E2C02F" w14:textId="77777777" w:rsidR="006846C7" w:rsidRPr="00CC4860" w:rsidRDefault="006846C7" w:rsidP="006846C7">
      <w:pPr>
        <w:pStyle w:val="a3"/>
        <w:spacing w:line="276" w:lineRule="auto"/>
        <w:jc w:val="center"/>
        <w:rPr>
          <w:b/>
          <w:szCs w:val="24"/>
        </w:rPr>
      </w:pPr>
      <w:r w:rsidRPr="00CC4860">
        <w:rPr>
          <w:b/>
          <w:szCs w:val="24"/>
        </w:rPr>
        <w:t>«</w:t>
      </w:r>
      <w:proofErr w:type="gramStart"/>
      <w:r w:rsidRPr="00CC4860">
        <w:rPr>
          <w:b/>
          <w:szCs w:val="24"/>
        </w:rPr>
        <w:t>Белоярская  средняя</w:t>
      </w:r>
      <w:proofErr w:type="gramEnd"/>
      <w:r w:rsidRPr="00CC4860">
        <w:rPr>
          <w:b/>
          <w:szCs w:val="24"/>
        </w:rPr>
        <w:t xml:space="preserve"> общеобразовательная школа № 1»</w:t>
      </w:r>
    </w:p>
    <w:p w14:paraId="25F3B8EC" w14:textId="77777777" w:rsidR="00CD1F48" w:rsidRDefault="00CD1F48" w:rsidP="008A4F68">
      <w:pPr>
        <w:pStyle w:val="a3"/>
        <w:ind w:firstLine="0"/>
        <w:rPr>
          <w:b/>
        </w:rPr>
      </w:pPr>
    </w:p>
    <w:p w14:paraId="1209F427" w14:textId="77777777" w:rsidR="00CD1F48" w:rsidRDefault="00CD1F48" w:rsidP="008A4F68">
      <w:pPr>
        <w:pStyle w:val="a3"/>
        <w:ind w:firstLine="0"/>
        <w:rPr>
          <w:b/>
        </w:rPr>
      </w:pPr>
    </w:p>
    <w:p w14:paraId="22E83B69" w14:textId="77777777" w:rsidR="00A17F3F" w:rsidRPr="007A6E9B" w:rsidRDefault="00A17F3F" w:rsidP="00A17F3F">
      <w:pPr>
        <w:pStyle w:val="a3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509"/>
      </w:tblGrid>
      <w:tr w:rsidR="00D64C17" w:rsidRPr="00D64C17" w14:paraId="19811437" w14:textId="77777777" w:rsidTr="00CD1F48">
        <w:tc>
          <w:tcPr>
            <w:tcW w:w="6487" w:type="dxa"/>
          </w:tcPr>
          <w:p w14:paraId="423BEA4F" w14:textId="77777777" w:rsidR="008A4F68" w:rsidRPr="00D64C17" w:rsidRDefault="008A4F68" w:rsidP="008A4F68">
            <w:pPr>
              <w:pStyle w:val="a3"/>
              <w:ind w:firstLine="0"/>
              <w:jc w:val="left"/>
            </w:pPr>
            <w:r w:rsidRPr="00D64C17">
              <w:t>ПРИНЯТ</w:t>
            </w:r>
            <w:r w:rsidR="006846C7" w:rsidRPr="00D64C17">
              <w:t>О</w:t>
            </w:r>
          </w:p>
          <w:p w14:paraId="0F98B743" w14:textId="77777777" w:rsidR="008A4F68" w:rsidRPr="00D64C17" w:rsidRDefault="008A4F68" w:rsidP="008A4F68">
            <w:pPr>
              <w:pStyle w:val="a3"/>
              <w:ind w:firstLine="0"/>
              <w:jc w:val="left"/>
            </w:pPr>
            <w:r w:rsidRPr="00D64C17">
              <w:t>педагогическим советом</w:t>
            </w:r>
          </w:p>
          <w:p w14:paraId="70BB41A8" w14:textId="77777777" w:rsidR="008A4F68" w:rsidRPr="00D64C17" w:rsidRDefault="008A4F68" w:rsidP="008A4F68">
            <w:pPr>
              <w:pStyle w:val="a3"/>
              <w:ind w:firstLine="0"/>
              <w:jc w:val="left"/>
            </w:pPr>
            <w:r w:rsidRPr="00D64C17">
              <w:t>МАОУ «Белоярская СОШ № 1»</w:t>
            </w:r>
          </w:p>
          <w:p w14:paraId="5AD2AC56" w14:textId="77777777" w:rsidR="008A4F68" w:rsidRPr="00D64C17" w:rsidRDefault="00B80751" w:rsidP="00E96102">
            <w:pPr>
              <w:pStyle w:val="a3"/>
              <w:ind w:firstLine="0"/>
              <w:jc w:val="left"/>
              <w:rPr>
                <w:u w:val="single"/>
              </w:rPr>
            </w:pPr>
            <w:r w:rsidRPr="00D64C17">
              <w:t xml:space="preserve">Протокол </w:t>
            </w:r>
            <w:proofErr w:type="gramStart"/>
            <w:r w:rsidRPr="00D64C17">
              <w:t xml:space="preserve">№  </w:t>
            </w:r>
            <w:r w:rsidRPr="00D64C17">
              <w:rPr>
                <w:u w:val="single"/>
              </w:rPr>
              <w:t>1</w:t>
            </w:r>
            <w:proofErr w:type="gramEnd"/>
          </w:p>
          <w:p w14:paraId="5F2A4511" w14:textId="78100A1A" w:rsidR="00E96102" w:rsidRPr="00D64C17" w:rsidRDefault="00E96102" w:rsidP="00E96102">
            <w:pPr>
              <w:pStyle w:val="a3"/>
              <w:ind w:firstLine="0"/>
              <w:jc w:val="left"/>
            </w:pPr>
            <w:r w:rsidRPr="00D64C17">
              <w:t xml:space="preserve">от </w:t>
            </w:r>
            <w:r w:rsidR="00D64C17">
              <w:rPr>
                <w:u w:val="single"/>
              </w:rPr>
              <w:t>28.08.2026 г.</w:t>
            </w:r>
            <w:r w:rsidRPr="00D64C17">
              <w:t xml:space="preserve">  </w:t>
            </w:r>
          </w:p>
        </w:tc>
        <w:tc>
          <w:tcPr>
            <w:tcW w:w="3509" w:type="dxa"/>
          </w:tcPr>
          <w:p w14:paraId="73A8979B" w14:textId="77777777" w:rsidR="008A4F68" w:rsidRPr="00D64C17" w:rsidRDefault="00CD1F48" w:rsidP="008A4F68">
            <w:pPr>
              <w:pStyle w:val="a3"/>
              <w:ind w:firstLine="0"/>
              <w:jc w:val="left"/>
            </w:pPr>
            <w:r w:rsidRPr="00D64C17">
              <w:t>УТВЕРЖДЕН</w:t>
            </w:r>
            <w:r w:rsidR="006846C7" w:rsidRPr="00D64C17">
              <w:t>О</w:t>
            </w:r>
          </w:p>
          <w:p w14:paraId="25CD0DDF" w14:textId="77777777" w:rsidR="00CD1F48" w:rsidRPr="00D64C17" w:rsidRDefault="00CD1F48" w:rsidP="008A4F68">
            <w:pPr>
              <w:pStyle w:val="a3"/>
              <w:ind w:firstLine="0"/>
              <w:jc w:val="left"/>
            </w:pPr>
            <w:r w:rsidRPr="00D64C17">
              <w:t>Директор</w:t>
            </w:r>
          </w:p>
          <w:p w14:paraId="4699E187" w14:textId="77777777" w:rsidR="00CD1F48" w:rsidRPr="00D64C17" w:rsidRDefault="00CD1F48" w:rsidP="008A4F68">
            <w:pPr>
              <w:pStyle w:val="a3"/>
              <w:ind w:firstLine="0"/>
              <w:jc w:val="left"/>
            </w:pPr>
            <w:r w:rsidRPr="00D64C17">
              <w:t>МАОУ «Белоярская СОШ № 1»</w:t>
            </w:r>
          </w:p>
          <w:p w14:paraId="186DD6C1" w14:textId="77777777" w:rsidR="00CD1F48" w:rsidRPr="00D64C17" w:rsidRDefault="00CD1F48" w:rsidP="008A4F68">
            <w:pPr>
              <w:pStyle w:val="a3"/>
              <w:ind w:firstLine="0"/>
              <w:jc w:val="left"/>
            </w:pPr>
            <w:r w:rsidRPr="00D64C17">
              <w:t>_____________Зайцева И. А.</w:t>
            </w:r>
          </w:p>
          <w:p w14:paraId="48D4745E" w14:textId="24DF04F7" w:rsidR="00CD1F48" w:rsidRPr="00D64C17" w:rsidRDefault="00B80751" w:rsidP="008A4F68">
            <w:pPr>
              <w:pStyle w:val="a3"/>
              <w:ind w:firstLine="0"/>
              <w:jc w:val="left"/>
            </w:pPr>
            <w:r w:rsidRPr="00D64C17">
              <w:t xml:space="preserve">Приказ </w:t>
            </w:r>
            <w:proofErr w:type="gramStart"/>
            <w:r w:rsidRPr="00D64C17">
              <w:t xml:space="preserve">№  </w:t>
            </w:r>
            <w:r w:rsidR="00D64C17" w:rsidRPr="00D64C17">
              <w:rPr>
                <w:u w:val="single"/>
              </w:rPr>
              <w:t>321</w:t>
            </w:r>
            <w:proofErr w:type="gramEnd"/>
            <w:r w:rsidRPr="00D64C17">
              <w:rPr>
                <w:u w:val="single"/>
              </w:rPr>
              <w:t xml:space="preserve"> – од </w:t>
            </w:r>
          </w:p>
        </w:tc>
      </w:tr>
    </w:tbl>
    <w:p w14:paraId="07F14233" w14:textId="176BD34F" w:rsidR="00A17F3F" w:rsidRPr="00D64C17" w:rsidRDefault="00A17F3F" w:rsidP="00A17F3F">
      <w:pPr>
        <w:pStyle w:val="a3"/>
        <w:jc w:val="center"/>
      </w:pPr>
      <w:r w:rsidRPr="00D64C17">
        <w:t xml:space="preserve">                         </w:t>
      </w:r>
      <w:r w:rsidR="00E96102" w:rsidRPr="00D64C17">
        <w:t xml:space="preserve">                                         </w:t>
      </w:r>
      <w:proofErr w:type="gramStart"/>
      <w:r w:rsidR="00E96102" w:rsidRPr="00D64C17">
        <w:t xml:space="preserve">от  </w:t>
      </w:r>
      <w:r w:rsidR="00D64C17" w:rsidRPr="00D64C17">
        <w:rPr>
          <w:u w:val="single"/>
        </w:rPr>
        <w:t>31.08.2026</w:t>
      </w:r>
      <w:proofErr w:type="gramEnd"/>
      <w:r w:rsidR="00D64C17" w:rsidRPr="00D64C17">
        <w:rPr>
          <w:u w:val="single"/>
        </w:rPr>
        <w:t xml:space="preserve"> г.</w:t>
      </w:r>
      <w:r w:rsidR="00E96102" w:rsidRPr="00D64C17">
        <w:t xml:space="preserve"> </w:t>
      </w:r>
      <w:r w:rsidRPr="00D64C17">
        <w:t xml:space="preserve">                                                                                 </w:t>
      </w:r>
    </w:p>
    <w:p w14:paraId="4D854531" w14:textId="77777777" w:rsidR="00A17F3F" w:rsidRDefault="00A17F3F" w:rsidP="00CD1F48">
      <w:pPr>
        <w:pStyle w:val="a3"/>
        <w:ind w:firstLine="0"/>
      </w:pPr>
    </w:p>
    <w:p w14:paraId="0CBC3827" w14:textId="77777777" w:rsidR="00A17F3F" w:rsidRDefault="00A17F3F" w:rsidP="00A17F3F">
      <w:pPr>
        <w:pStyle w:val="a3"/>
      </w:pPr>
    </w:p>
    <w:p w14:paraId="2BC2F15B" w14:textId="77777777" w:rsidR="00A17F3F" w:rsidRDefault="00A17F3F" w:rsidP="00A17F3F">
      <w:pPr>
        <w:pStyle w:val="a3"/>
      </w:pPr>
    </w:p>
    <w:p w14:paraId="70B20AF2" w14:textId="77777777" w:rsidR="00A17F3F" w:rsidRDefault="00A17F3F" w:rsidP="00A17F3F">
      <w:pPr>
        <w:pStyle w:val="a3"/>
      </w:pPr>
      <w:bookmarkStart w:id="0" w:name="_GoBack"/>
      <w:bookmarkEnd w:id="0"/>
    </w:p>
    <w:p w14:paraId="795ACC6A" w14:textId="77777777" w:rsidR="00A17F3F" w:rsidRDefault="00A17F3F" w:rsidP="00A17F3F">
      <w:pPr>
        <w:pStyle w:val="a3"/>
      </w:pPr>
    </w:p>
    <w:p w14:paraId="2B60EAEE" w14:textId="77777777" w:rsidR="00A17F3F" w:rsidRDefault="00A17F3F" w:rsidP="00A17F3F">
      <w:pPr>
        <w:pStyle w:val="a3"/>
        <w:ind w:firstLine="0"/>
      </w:pPr>
    </w:p>
    <w:p w14:paraId="40218002" w14:textId="77777777" w:rsidR="00A17F3F" w:rsidRDefault="00A17F3F" w:rsidP="00A17F3F">
      <w:pPr>
        <w:pStyle w:val="a3"/>
        <w:jc w:val="center"/>
        <w:rPr>
          <w:b/>
          <w:sz w:val="32"/>
        </w:rPr>
      </w:pPr>
    </w:p>
    <w:p w14:paraId="60389482" w14:textId="77777777" w:rsidR="00A17F3F" w:rsidRPr="0003551B" w:rsidRDefault="00A17F3F" w:rsidP="00A17F3F">
      <w:pPr>
        <w:pStyle w:val="a3"/>
        <w:jc w:val="center"/>
        <w:rPr>
          <w:b/>
          <w:sz w:val="32"/>
        </w:rPr>
      </w:pPr>
      <w:r w:rsidRPr="0003551B">
        <w:rPr>
          <w:b/>
          <w:sz w:val="32"/>
        </w:rPr>
        <w:t>Календарный учебный график</w:t>
      </w:r>
    </w:p>
    <w:p w14:paraId="75A61983" w14:textId="77777777" w:rsidR="00A17F3F" w:rsidRDefault="00A17F3F" w:rsidP="00A17F3F">
      <w:pPr>
        <w:pStyle w:val="a3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начального  общего</w:t>
      </w:r>
      <w:proofErr w:type="gramEnd"/>
      <w:r>
        <w:rPr>
          <w:sz w:val="28"/>
          <w:szCs w:val="28"/>
        </w:rPr>
        <w:t xml:space="preserve"> образования</w:t>
      </w:r>
    </w:p>
    <w:p w14:paraId="002DB213" w14:textId="77777777" w:rsidR="00A17F3F" w:rsidRDefault="00A17F3F" w:rsidP="00A17F3F">
      <w:pPr>
        <w:pStyle w:val="a3"/>
        <w:jc w:val="center"/>
        <w:rPr>
          <w:sz w:val="28"/>
          <w:szCs w:val="28"/>
        </w:rPr>
      </w:pPr>
    </w:p>
    <w:p w14:paraId="74154390" w14:textId="77777777" w:rsidR="00A17F3F" w:rsidRDefault="00A17F3F" w:rsidP="00A17F3F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автономного общеобразовательного учреждения</w:t>
      </w:r>
    </w:p>
    <w:p w14:paraId="6ECDE226" w14:textId="77777777" w:rsidR="00A17F3F" w:rsidRDefault="00A17F3F" w:rsidP="00A17F3F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«Белоярская средняя общеобразовательная школа № 1»</w:t>
      </w:r>
    </w:p>
    <w:p w14:paraId="6B69B72D" w14:textId="77777777" w:rsidR="00A17F3F" w:rsidRDefault="00A17F3F" w:rsidP="00A17F3F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1A51E6D" w14:textId="77777777" w:rsidR="00A17F3F" w:rsidRDefault="00512C81" w:rsidP="00A17F3F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на 2026 – 2027</w:t>
      </w:r>
      <w:r w:rsidR="00A17F3F">
        <w:rPr>
          <w:sz w:val="28"/>
          <w:szCs w:val="28"/>
        </w:rPr>
        <w:t xml:space="preserve"> учебный год</w:t>
      </w:r>
    </w:p>
    <w:p w14:paraId="468D16C9" w14:textId="77777777" w:rsidR="00A17F3F" w:rsidRDefault="00A17F3F" w:rsidP="00A17F3F">
      <w:pPr>
        <w:pStyle w:val="a3"/>
        <w:jc w:val="center"/>
        <w:rPr>
          <w:sz w:val="28"/>
          <w:szCs w:val="28"/>
        </w:rPr>
      </w:pPr>
    </w:p>
    <w:p w14:paraId="2DAFF908" w14:textId="77777777" w:rsidR="00A17F3F" w:rsidRDefault="00A17F3F" w:rsidP="00A17F3F">
      <w:pPr>
        <w:pStyle w:val="a3"/>
        <w:jc w:val="center"/>
        <w:rPr>
          <w:sz w:val="28"/>
          <w:szCs w:val="28"/>
        </w:rPr>
      </w:pPr>
    </w:p>
    <w:p w14:paraId="52F183D8" w14:textId="77777777" w:rsidR="00A17F3F" w:rsidRDefault="00A17F3F" w:rsidP="00A17F3F">
      <w:pPr>
        <w:pStyle w:val="a3"/>
        <w:jc w:val="center"/>
        <w:rPr>
          <w:sz w:val="28"/>
          <w:szCs w:val="28"/>
        </w:rPr>
      </w:pPr>
    </w:p>
    <w:p w14:paraId="165BCA71" w14:textId="77777777" w:rsidR="00A17F3F" w:rsidRDefault="00A17F3F" w:rsidP="00A17F3F">
      <w:pPr>
        <w:pStyle w:val="a3"/>
        <w:jc w:val="center"/>
        <w:rPr>
          <w:sz w:val="28"/>
          <w:szCs w:val="28"/>
        </w:rPr>
      </w:pPr>
    </w:p>
    <w:p w14:paraId="5A7203C7" w14:textId="77777777" w:rsidR="00A17F3F" w:rsidRDefault="00A17F3F" w:rsidP="00B80751">
      <w:pPr>
        <w:pStyle w:val="a3"/>
        <w:rPr>
          <w:sz w:val="28"/>
          <w:szCs w:val="28"/>
        </w:rPr>
      </w:pPr>
    </w:p>
    <w:p w14:paraId="6307C202" w14:textId="77777777" w:rsidR="00A17F3F" w:rsidRDefault="00A17F3F" w:rsidP="00A17F3F">
      <w:pPr>
        <w:pStyle w:val="a3"/>
        <w:jc w:val="center"/>
        <w:rPr>
          <w:sz w:val="28"/>
          <w:szCs w:val="28"/>
        </w:rPr>
      </w:pPr>
    </w:p>
    <w:p w14:paraId="3BAAA2F7" w14:textId="77777777" w:rsidR="00A17F3F" w:rsidRDefault="00A17F3F" w:rsidP="00A17F3F">
      <w:pPr>
        <w:pStyle w:val="a3"/>
        <w:jc w:val="center"/>
        <w:rPr>
          <w:sz w:val="28"/>
          <w:szCs w:val="28"/>
        </w:rPr>
      </w:pPr>
    </w:p>
    <w:p w14:paraId="1C3AA836" w14:textId="77777777" w:rsidR="00A17F3F" w:rsidRDefault="00A17F3F" w:rsidP="00A17F3F">
      <w:pPr>
        <w:pStyle w:val="a3"/>
        <w:jc w:val="center"/>
        <w:rPr>
          <w:sz w:val="28"/>
          <w:szCs w:val="28"/>
        </w:rPr>
      </w:pPr>
    </w:p>
    <w:p w14:paraId="1153E83A" w14:textId="77777777" w:rsidR="00A17F3F" w:rsidRDefault="00A17F3F" w:rsidP="00A17F3F">
      <w:pPr>
        <w:pStyle w:val="a3"/>
        <w:jc w:val="center"/>
        <w:rPr>
          <w:sz w:val="28"/>
          <w:szCs w:val="28"/>
        </w:rPr>
      </w:pPr>
    </w:p>
    <w:p w14:paraId="5B00ACEB" w14:textId="77777777" w:rsidR="00A17F3F" w:rsidRDefault="00A17F3F" w:rsidP="00753AE6">
      <w:pPr>
        <w:pStyle w:val="a3"/>
        <w:ind w:firstLine="0"/>
        <w:rPr>
          <w:sz w:val="28"/>
          <w:szCs w:val="28"/>
        </w:rPr>
      </w:pPr>
    </w:p>
    <w:p w14:paraId="43F6A7E2" w14:textId="77777777" w:rsidR="00A17F3F" w:rsidRDefault="00A17F3F" w:rsidP="00A17F3F">
      <w:pPr>
        <w:pStyle w:val="a3"/>
        <w:jc w:val="center"/>
        <w:rPr>
          <w:sz w:val="28"/>
          <w:szCs w:val="28"/>
        </w:rPr>
      </w:pPr>
    </w:p>
    <w:p w14:paraId="6893743F" w14:textId="77777777" w:rsidR="00A17F3F" w:rsidRDefault="00A17F3F" w:rsidP="00A17F3F">
      <w:pPr>
        <w:pStyle w:val="a3"/>
        <w:jc w:val="center"/>
        <w:rPr>
          <w:sz w:val="28"/>
          <w:szCs w:val="28"/>
        </w:rPr>
      </w:pPr>
    </w:p>
    <w:p w14:paraId="7BDF8B58" w14:textId="77777777" w:rsidR="00A17F3F" w:rsidRDefault="00A17F3F" w:rsidP="00A17F3F">
      <w:pPr>
        <w:pStyle w:val="a3"/>
        <w:jc w:val="center"/>
        <w:rPr>
          <w:sz w:val="28"/>
          <w:szCs w:val="28"/>
        </w:rPr>
      </w:pPr>
    </w:p>
    <w:p w14:paraId="49F1B5D7" w14:textId="77777777" w:rsidR="00A17F3F" w:rsidRDefault="00A17F3F" w:rsidP="00A17F3F">
      <w:pPr>
        <w:pStyle w:val="a3"/>
        <w:jc w:val="center"/>
        <w:rPr>
          <w:sz w:val="28"/>
          <w:szCs w:val="28"/>
        </w:rPr>
      </w:pPr>
    </w:p>
    <w:p w14:paraId="58D9D125" w14:textId="77777777" w:rsidR="00A17F3F" w:rsidRDefault="00A17F3F" w:rsidP="00A17F3F">
      <w:pPr>
        <w:pStyle w:val="a3"/>
        <w:jc w:val="center"/>
        <w:rPr>
          <w:sz w:val="28"/>
          <w:szCs w:val="28"/>
        </w:rPr>
      </w:pPr>
    </w:p>
    <w:p w14:paraId="373962B1" w14:textId="77777777" w:rsidR="00B80751" w:rsidRDefault="00B80751" w:rsidP="00A17F3F">
      <w:pPr>
        <w:pStyle w:val="a3"/>
        <w:jc w:val="center"/>
        <w:rPr>
          <w:sz w:val="28"/>
          <w:szCs w:val="28"/>
        </w:rPr>
      </w:pPr>
    </w:p>
    <w:p w14:paraId="2F8BE982" w14:textId="77777777" w:rsidR="00CD1F48" w:rsidRDefault="00CD1F48" w:rsidP="006846C7">
      <w:pPr>
        <w:pStyle w:val="a3"/>
        <w:ind w:firstLine="0"/>
        <w:rPr>
          <w:sz w:val="28"/>
          <w:szCs w:val="28"/>
        </w:rPr>
      </w:pPr>
    </w:p>
    <w:p w14:paraId="2589E576" w14:textId="77777777" w:rsidR="00A17F3F" w:rsidRDefault="00A17F3F" w:rsidP="00A17F3F">
      <w:pPr>
        <w:pStyle w:val="a3"/>
        <w:jc w:val="center"/>
        <w:rPr>
          <w:sz w:val="28"/>
          <w:szCs w:val="28"/>
        </w:rPr>
      </w:pPr>
    </w:p>
    <w:p w14:paraId="3634B36A" w14:textId="77777777" w:rsidR="00A17F3F" w:rsidRDefault="00A17F3F" w:rsidP="00A17F3F">
      <w:pPr>
        <w:pStyle w:val="a3"/>
        <w:jc w:val="center"/>
        <w:rPr>
          <w:szCs w:val="24"/>
        </w:rPr>
      </w:pPr>
      <w:proofErr w:type="spellStart"/>
      <w:r w:rsidRPr="00504E6E">
        <w:rPr>
          <w:szCs w:val="24"/>
        </w:rPr>
        <w:t>пгт</w:t>
      </w:r>
      <w:proofErr w:type="spellEnd"/>
      <w:r w:rsidRPr="00504E6E">
        <w:rPr>
          <w:szCs w:val="24"/>
        </w:rPr>
        <w:t>. Белоярский</w:t>
      </w:r>
      <w:r w:rsidR="00512C81">
        <w:rPr>
          <w:szCs w:val="24"/>
        </w:rPr>
        <w:t>, 2026</w:t>
      </w:r>
      <w:r>
        <w:rPr>
          <w:szCs w:val="24"/>
        </w:rPr>
        <w:t xml:space="preserve"> г.</w:t>
      </w:r>
    </w:p>
    <w:p w14:paraId="1ED3B14B" w14:textId="77777777" w:rsidR="00CD1F48" w:rsidRDefault="00CD1F48" w:rsidP="006E4403">
      <w:pPr>
        <w:jc w:val="center"/>
        <w:rPr>
          <w:rFonts w:hAnsi="Times New Roman" w:cs="Times New Roman"/>
          <w:b/>
          <w:bCs/>
          <w:color w:val="000000"/>
          <w:sz w:val="28"/>
          <w:szCs w:val="28"/>
        </w:rPr>
      </w:pPr>
    </w:p>
    <w:p w14:paraId="3A453E2C" w14:textId="77777777" w:rsidR="006E4403" w:rsidRDefault="006E4403" w:rsidP="006E4403">
      <w:pPr>
        <w:jc w:val="center"/>
        <w:rPr>
          <w:rFonts w:hAnsi="Times New Roman" w:cs="Times New Roman"/>
          <w:b/>
          <w:bCs/>
          <w:color w:val="000000"/>
          <w:sz w:val="28"/>
          <w:szCs w:val="28"/>
        </w:rPr>
      </w:pP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lastRenderedPageBreak/>
        <w:t>Календарный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>учебный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>график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0D6EF31B" w14:textId="77777777" w:rsidR="006E4403" w:rsidRPr="006E4403" w:rsidRDefault="006E4403" w:rsidP="006E4403">
      <w:pPr>
        <w:jc w:val="center"/>
        <w:rPr>
          <w:rFonts w:hAnsi="Times New Roman" w:cs="Times New Roman"/>
          <w:b/>
          <w:bCs/>
          <w:color w:val="000000"/>
          <w:sz w:val="28"/>
          <w:szCs w:val="28"/>
        </w:rPr>
      </w:pP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>для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>ООП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>начального</w:t>
      </w:r>
      <w:proofErr w:type="gramEnd"/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>общего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>образования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74711378" w14:textId="77777777" w:rsidR="006E4403" w:rsidRDefault="006E4403" w:rsidP="006E4403">
      <w:pPr>
        <w:jc w:val="center"/>
        <w:rPr>
          <w:rFonts w:hAnsi="Times New Roman" w:cs="Times New Roman"/>
          <w:b/>
          <w:bCs/>
          <w:color w:val="000000"/>
          <w:sz w:val="28"/>
          <w:szCs w:val="28"/>
        </w:rPr>
      </w:pP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>на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="00512C8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2026/27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> учебный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>год</w:t>
      </w:r>
    </w:p>
    <w:p w14:paraId="3104D96E" w14:textId="77777777" w:rsidR="006E4403" w:rsidRPr="006E4403" w:rsidRDefault="006E4403" w:rsidP="006E4403">
      <w:pPr>
        <w:jc w:val="center"/>
        <w:rPr>
          <w:rFonts w:hAnsi="Times New Roman" w:cs="Times New Roman"/>
          <w:color w:val="000000"/>
          <w:sz w:val="28"/>
          <w:szCs w:val="28"/>
        </w:rPr>
      </w:pPr>
    </w:p>
    <w:p w14:paraId="22162E19" w14:textId="77777777" w:rsidR="006E4403" w:rsidRPr="006E4403" w:rsidRDefault="006E4403" w:rsidP="006E4403">
      <w:pPr>
        <w:jc w:val="center"/>
        <w:rPr>
          <w:rFonts w:hAnsi="Times New Roman" w:cs="Times New Roman"/>
          <w:color w:val="000000"/>
          <w:sz w:val="28"/>
          <w:szCs w:val="28"/>
        </w:rPr>
      </w:pP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>Начальное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>общее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E4403">
        <w:rPr>
          <w:rFonts w:hAnsi="Times New Roman" w:cs="Times New Roman"/>
          <w:b/>
          <w:bCs/>
          <w:color w:val="000000"/>
          <w:sz w:val="28"/>
          <w:szCs w:val="28"/>
        </w:rPr>
        <w:t>образование</w:t>
      </w:r>
    </w:p>
    <w:p w14:paraId="47F34674" w14:textId="77777777" w:rsidR="00564366" w:rsidRPr="006E4403" w:rsidRDefault="00A17F3F" w:rsidP="002F46BD">
      <w:pPr>
        <w:pStyle w:val="20"/>
        <w:shd w:val="clear" w:color="auto" w:fill="auto"/>
        <w:spacing w:before="0" w:after="0" w:line="490" w:lineRule="exact"/>
        <w:jc w:val="center"/>
        <w:rPr>
          <w:b/>
        </w:rPr>
      </w:pPr>
      <w:r w:rsidRPr="006E4403">
        <w:rPr>
          <w:b/>
        </w:rPr>
        <w:t>Пояснительная записка</w:t>
      </w:r>
    </w:p>
    <w:p w14:paraId="5AE2B405" w14:textId="77777777" w:rsidR="00564366" w:rsidRPr="007B34F1" w:rsidRDefault="00564366" w:rsidP="00564366">
      <w:pPr>
        <w:pStyle w:val="20"/>
        <w:shd w:val="clear" w:color="auto" w:fill="auto"/>
        <w:spacing w:before="0" w:after="0" w:line="490" w:lineRule="exact"/>
        <w:jc w:val="center"/>
        <w:rPr>
          <w:b/>
          <w:u w:val="single"/>
        </w:rPr>
      </w:pPr>
    </w:p>
    <w:p w14:paraId="46210287" w14:textId="77777777" w:rsidR="006E4403" w:rsidRPr="006E4403" w:rsidRDefault="006E4403" w:rsidP="00124E23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4403">
        <w:rPr>
          <w:rFonts w:ascii="Times New Roman" w:hAnsi="Times New Roman" w:cs="Times New Roman"/>
          <w:color w:val="000000"/>
          <w:sz w:val="24"/>
          <w:szCs w:val="24"/>
        </w:rPr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14:paraId="7B6ABF4B" w14:textId="77777777" w:rsidR="006E4403" w:rsidRPr="006E4403" w:rsidRDefault="000A3541" w:rsidP="00223642">
      <w:pPr>
        <w:numPr>
          <w:ilvl w:val="0"/>
          <w:numId w:val="6"/>
        </w:numPr>
        <w:spacing w:before="100" w:beforeAutospacing="1" w:after="100" w:afterAutospacing="1" w:line="240" w:lineRule="auto"/>
        <w:ind w:left="780" w:right="-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6E4403" w:rsidRPr="006E4403">
        <w:rPr>
          <w:rFonts w:ascii="Times New Roman" w:hAnsi="Times New Roman" w:cs="Times New Roman"/>
          <w:color w:val="000000"/>
          <w:sz w:val="24"/>
          <w:szCs w:val="24"/>
        </w:rPr>
        <w:t xml:space="preserve"> частью 1 статьи 34 Федерального закона от 29.12.2012 № 273-ФЗ «Об образовании в Российской Федерации»;</w:t>
      </w:r>
    </w:p>
    <w:p w14:paraId="4939A0AC" w14:textId="77777777" w:rsidR="006E4403" w:rsidRPr="006E4403" w:rsidRDefault="006E4403" w:rsidP="00223642">
      <w:pPr>
        <w:numPr>
          <w:ilvl w:val="0"/>
          <w:numId w:val="6"/>
        </w:numPr>
        <w:spacing w:before="100" w:beforeAutospacing="1" w:after="100" w:afterAutospacing="1" w:line="240" w:lineRule="auto"/>
        <w:ind w:left="780" w:right="-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4403">
        <w:rPr>
          <w:rFonts w:ascii="Times New Roman" w:hAnsi="Times New Roman" w:cs="Times New Roman"/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42D5CD36" w14:textId="77777777" w:rsidR="006E4403" w:rsidRPr="006E4403" w:rsidRDefault="006E4403" w:rsidP="00223642">
      <w:pPr>
        <w:numPr>
          <w:ilvl w:val="0"/>
          <w:numId w:val="6"/>
        </w:numPr>
        <w:spacing w:before="100" w:beforeAutospacing="1" w:after="100" w:afterAutospacing="1" w:line="240" w:lineRule="auto"/>
        <w:ind w:left="780" w:right="-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4403">
        <w:rPr>
          <w:rFonts w:ascii="Times New Roman" w:hAnsi="Times New Roman" w:cs="Times New Roman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1F2E6B95" w14:textId="77777777" w:rsidR="006E4403" w:rsidRPr="00223642" w:rsidRDefault="006E4403" w:rsidP="00223642">
      <w:pPr>
        <w:numPr>
          <w:ilvl w:val="0"/>
          <w:numId w:val="6"/>
        </w:numPr>
        <w:spacing w:before="100" w:beforeAutospacing="1" w:after="100" w:afterAutospacing="1" w:line="240" w:lineRule="auto"/>
        <w:ind w:left="78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3642">
        <w:rPr>
          <w:rFonts w:ascii="Times New Roman" w:hAnsi="Times New Roman" w:cs="Times New Roman"/>
          <w:sz w:val="24"/>
          <w:szCs w:val="24"/>
        </w:rPr>
        <w:t xml:space="preserve">ФГОС НОО, утвержденным приказом </w:t>
      </w:r>
      <w:proofErr w:type="spellStart"/>
      <w:r w:rsidRPr="00223642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223642">
        <w:rPr>
          <w:rFonts w:ascii="Times New Roman" w:hAnsi="Times New Roman" w:cs="Times New Roman"/>
          <w:sz w:val="24"/>
          <w:szCs w:val="24"/>
        </w:rPr>
        <w:t xml:space="preserve"> от 31.05.2021 № 286</w:t>
      </w:r>
      <w:r w:rsidR="00223642" w:rsidRPr="00223642">
        <w:rPr>
          <w:rFonts w:ascii="Times New Roman" w:hAnsi="Times New Roman" w:cs="Times New Roman"/>
          <w:sz w:val="24"/>
          <w:szCs w:val="24"/>
        </w:rPr>
        <w:t>;</w:t>
      </w:r>
    </w:p>
    <w:p w14:paraId="52E1FA3C" w14:textId="77777777" w:rsidR="006E4403" w:rsidRPr="00223642" w:rsidRDefault="006E4403" w:rsidP="00223642">
      <w:pPr>
        <w:numPr>
          <w:ilvl w:val="0"/>
          <w:numId w:val="6"/>
        </w:numPr>
        <w:spacing w:before="100" w:beforeAutospacing="1" w:after="100" w:afterAutospacing="1" w:line="240" w:lineRule="auto"/>
        <w:ind w:left="780" w:right="-1"/>
        <w:jc w:val="both"/>
        <w:rPr>
          <w:rFonts w:ascii="Times New Roman" w:hAnsi="Times New Roman" w:cs="Times New Roman"/>
          <w:sz w:val="24"/>
          <w:szCs w:val="24"/>
        </w:rPr>
      </w:pPr>
      <w:r w:rsidRPr="00223642">
        <w:rPr>
          <w:rFonts w:ascii="Times New Roman" w:hAnsi="Times New Roman" w:cs="Times New Roman"/>
          <w:sz w:val="24"/>
          <w:szCs w:val="24"/>
        </w:rPr>
        <w:t xml:space="preserve">ФОП НОО, утвержденной приказом </w:t>
      </w:r>
      <w:proofErr w:type="spellStart"/>
      <w:r w:rsidRPr="00223642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223642">
        <w:rPr>
          <w:rFonts w:ascii="Times New Roman" w:hAnsi="Times New Roman" w:cs="Times New Roman"/>
          <w:sz w:val="24"/>
          <w:szCs w:val="24"/>
        </w:rPr>
        <w:t xml:space="preserve"> от 18.05.2023 № 372.</w:t>
      </w:r>
    </w:p>
    <w:p w14:paraId="4249B819" w14:textId="77777777" w:rsidR="00547C6E" w:rsidRPr="00223642" w:rsidRDefault="00512C81" w:rsidP="00124E23">
      <w:pPr>
        <w:spacing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2026 – 2027</w:t>
      </w:r>
      <w:r w:rsidR="001B0E6F">
        <w:rPr>
          <w:rFonts w:ascii="Times New Roman" w:hAnsi="Times New Roman" w:cs="Times New Roman"/>
          <w:sz w:val="24"/>
          <w:szCs w:val="24"/>
        </w:rPr>
        <w:t xml:space="preserve"> учебном году о</w:t>
      </w:r>
      <w:r w:rsidR="00223642">
        <w:rPr>
          <w:rFonts w:ascii="Times New Roman" w:hAnsi="Times New Roman" w:cs="Times New Roman"/>
          <w:sz w:val="24"/>
          <w:szCs w:val="24"/>
        </w:rPr>
        <w:t>бучение в 1–4</w:t>
      </w:r>
      <w:r w:rsidR="00547C6E" w:rsidRPr="00547C6E">
        <w:rPr>
          <w:rFonts w:ascii="Times New Roman" w:hAnsi="Times New Roman" w:cs="Times New Roman"/>
          <w:sz w:val="24"/>
          <w:szCs w:val="24"/>
        </w:rPr>
        <w:t xml:space="preserve">-х классах осуществляется в соответствии с ФГОС НОО, утв. приказом </w:t>
      </w:r>
      <w:proofErr w:type="spellStart"/>
      <w:r w:rsidR="00547C6E" w:rsidRPr="00547C6E">
        <w:rPr>
          <w:rFonts w:ascii="Times New Roman" w:hAnsi="Times New Roman" w:cs="Times New Roman"/>
          <w:sz w:val="24"/>
          <w:szCs w:val="24"/>
        </w:rPr>
        <w:t>Мин</w:t>
      </w:r>
      <w:r w:rsidR="00223642">
        <w:rPr>
          <w:rFonts w:ascii="Times New Roman" w:hAnsi="Times New Roman" w:cs="Times New Roman"/>
          <w:sz w:val="24"/>
          <w:szCs w:val="24"/>
        </w:rPr>
        <w:t>просвещения</w:t>
      </w:r>
      <w:proofErr w:type="spellEnd"/>
      <w:r w:rsidR="00223642">
        <w:rPr>
          <w:rFonts w:ascii="Times New Roman" w:hAnsi="Times New Roman" w:cs="Times New Roman"/>
          <w:sz w:val="24"/>
          <w:szCs w:val="24"/>
        </w:rPr>
        <w:t xml:space="preserve"> от 31.05.2021 № 286.</w:t>
      </w:r>
    </w:p>
    <w:p w14:paraId="21286AEE" w14:textId="77777777" w:rsidR="00564366" w:rsidRDefault="00564366" w:rsidP="00124E23">
      <w:pPr>
        <w:pStyle w:val="a3"/>
      </w:pPr>
      <w:r>
        <w:t xml:space="preserve">Организация образовательной деятельности в МАОУ «Белоярская СОШ № </w:t>
      </w:r>
      <w:proofErr w:type="gramStart"/>
      <w:r>
        <w:t>1»  осуществляется</w:t>
      </w:r>
      <w:proofErr w:type="gramEnd"/>
      <w:r>
        <w:t xml:space="preserve"> по учебным четвертям. Режим работы</w:t>
      </w:r>
      <w:r w:rsidR="00A17F3F">
        <w:t xml:space="preserve"> в начальной школе -  5</w:t>
      </w:r>
      <w:r>
        <w:t>-дневная учебная неделя (с учетом законодательства Российской Федерации).</w:t>
      </w:r>
    </w:p>
    <w:p w14:paraId="269AE9C1" w14:textId="77777777" w:rsidR="001B0E6F" w:rsidRDefault="001B0E6F" w:rsidP="00564366">
      <w:pPr>
        <w:pStyle w:val="a3"/>
      </w:pPr>
      <w:r w:rsidRPr="001B0E6F">
        <w:rPr>
          <w:b/>
        </w:rPr>
        <w:t>Дата начала</w:t>
      </w:r>
      <w:r w:rsidR="00512C81">
        <w:t xml:space="preserve"> 2026 – 2027</w:t>
      </w:r>
      <w:r>
        <w:t xml:space="preserve">учебного </w:t>
      </w:r>
      <w:proofErr w:type="gramStart"/>
      <w:r>
        <w:t>года  -</w:t>
      </w:r>
      <w:proofErr w:type="gramEnd"/>
      <w:r>
        <w:t xml:space="preserve"> </w:t>
      </w:r>
      <w:r w:rsidR="00124E23">
        <w:t xml:space="preserve">  </w:t>
      </w:r>
      <w:r w:rsidR="00124E23" w:rsidRPr="001B0E6F">
        <w:rPr>
          <w:b/>
        </w:rPr>
        <w:t>1 сентября</w:t>
      </w:r>
      <w:r w:rsidR="00124E23">
        <w:t xml:space="preserve"> </w:t>
      </w:r>
      <w:r>
        <w:t>(понедельник).</w:t>
      </w:r>
    </w:p>
    <w:p w14:paraId="20065AEC" w14:textId="77777777" w:rsidR="00124E23" w:rsidRDefault="00124E23" w:rsidP="00564366">
      <w:pPr>
        <w:pStyle w:val="a3"/>
      </w:pPr>
      <w:proofErr w:type="gramStart"/>
      <w:r>
        <w:rPr>
          <w:b/>
        </w:rPr>
        <w:t>З</w:t>
      </w:r>
      <w:r w:rsidRPr="00547C6E">
        <w:rPr>
          <w:b/>
        </w:rPr>
        <w:t>аканчивается</w:t>
      </w:r>
      <w:r>
        <w:rPr>
          <w:b/>
        </w:rPr>
        <w:t xml:space="preserve"> </w:t>
      </w:r>
      <w:r>
        <w:t xml:space="preserve"> у</w:t>
      </w:r>
      <w:r w:rsidR="00564366">
        <w:t>чебный</w:t>
      </w:r>
      <w:proofErr w:type="gramEnd"/>
      <w:r w:rsidR="00564366">
        <w:t xml:space="preserve"> г</w:t>
      </w:r>
      <w:r>
        <w:t xml:space="preserve">од  </w:t>
      </w:r>
      <w:r w:rsidR="00564366" w:rsidRPr="00547C6E">
        <w:rPr>
          <w:b/>
        </w:rPr>
        <w:t>26 мая</w:t>
      </w:r>
      <w:r>
        <w:t xml:space="preserve">, т.к. в ФОП установили конкретный срок окончания учебного года для всех уровней образования (п.172.4 ФОП НОО). </w:t>
      </w:r>
    </w:p>
    <w:p w14:paraId="2EDABFFD" w14:textId="77777777" w:rsidR="00564366" w:rsidRDefault="007F3C5F" w:rsidP="007F3C5F">
      <w:pPr>
        <w:pStyle w:val="a3"/>
      </w:pPr>
      <w:r>
        <w:t>Продолжительность учебного года при получении начального общего образования составляет 34 недели – во 2 – 4 классах и 33 учебных недели – в 1 –</w:t>
      </w:r>
      <w:proofErr w:type="spellStart"/>
      <w:r>
        <w:t>ых</w:t>
      </w:r>
      <w:proofErr w:type="spellEnd"/>
      <w:r>
        <w:t xml:space="preserve"> классах.</w:t>
      </w:r>
    </w:p>
    <w:p w14:paraId="190425DA" w14:textId="77777777" w:rsidR="00564366" w:rsidRDefault="00564366" w:rsidP="00564366">
      <w:pPr>
        <w:pStyle w:val="a3"/>
      </w:pPr>
      <w:r w:rsidRPr="00671242">
        <w:rPr>
          <w:b/>
        </w:rPr>
        <w:t>П</w:t>
      </w:r>
      <w:r>
        <w:rPr>
          <w:b/>
        </w:rPr>
        <w:t xml:space="preserve">родолжительность </w:t>
      </w:r>
      <w:r w:rsidRPr="00671242">
        <w:rPr>
          <w:b/>
        </w:rPr>
        <w:t xml:space="preserve">  </w:t>
      </w:r>
      <w:proofErr w:type="gramStart"/>
      <w:r w:rsidRPr="00671242">
        <w:rPr>
          <w:b/>
        </w:rPr>
        <w:t>учебных  четвертей</w:t>
      </w:r>
      <w:proofErr w:type="gramEnd"/>
      <w:r>
        <w:t xml:space="preserve"> составляет:</w:t>
      </w:r>
    </w:p>
    <w:p w14:paraId="4F2CE6F9" w14:textId="024F3005" w:rsidR="00564366" w:rsidRPr="00980610" w:rsidRDefault="00564366" w:rsidP="00564366">
      <w:pPr>
        <w:pStyle w:val="a3"/>
        <w:numPr>
          <w:ilvl w:val="0"/>
          <w:numId w:val="1"/>
        </w:numPr>
      </w:pPr>
      <w:r w:rsidRPr="00980610">
        <w:rPr>
          <w:u w:val="single"/>
        </w:rPr>
        <w:t>I четверть</w:t>
      </w:r>
      <w:r w:rsidRPr="00980610">
        <w:t xml:space="preserve"> - 8 учебных недель</w:t>
      </w:r>
      <w:r w:rsidR="00512C81" w:rsidRPr="00980610">
        <w:t xml:space="preserve"> и </w:t>
      </w:r>
      <w:r w:rsidR="00866848" w:rsidRPr="00980610">
        <w:t>4</w:t>
      </w:r>
      <w:r w:rsidR="003B683C" w:rsidRPr="00980610">
        <w:t xml:space="preserve"> д</w:t>
      </w:r>
      <w:r w:rsidR="00512C81" w:rsidRPr="00980610">
        <w:t>н</w:t>
      </w:r>
      <w:r w:rsidR="00866848" w:rsidRPr="00980610">
        <w:t>я</w:t>
      </w:r>
      <w:r w:rsidRPr="00980610">
        <w:t xml:space="preserve">, </w:t>
      </w:r>
    </w:p>
    <w:p w14:paraId="08A5C2F1" w14:textId="0BEC36FA" w:rsidR="00564366" w:rsidRPr="00980610" w:rsidRDefault="00564366" w:rsidP="00564366">
      <w:pPr>
        <w:pStyle w:val="a3"/>
        <w:numPr>
          <w:ilvl w:val="0"/>
          <w:numId w:val="1"/>
        </w:numPr>
      </w:pPr>
      <w:r w:rsidRPr="00980610">
        <w:rPr>
          <w:u w:val="single"/>
        </w:rPr>
        <w:t>II четверть</w:t>
      </w:r>
      <w:r w:rsidRPr="00980610">
        <w:t xml:space="preserve"> - </w:t>
      </w:r>
      <w:r w:rsidR="00980610" w:rsidRPr="00980610">
        <w:t>7</w:t>
      </w:r>
      <w:r w:rsidRPr="00980610">
        <w:t xml:space="preserve"> </w:t>
      </w:r>
      <w:r w:rsidR="00A17F3F" w:rsidRPr="00980610">
        <w:t>учебных недель</w:t>
      </w:r>
      <w:r w:rsidR="00980610" w:rsidRPr="00980610">
        <w:t xml:space="preserve"> и 2 дня</w:t>
      </w:r>
      <w:r w:rsidRPr="00980610">
        <w:t>,</w:t>
      </w:r>
    </w:p>
    <w:p w14:paraId="5A343AEA" w14:textId="2936F112" w:rsidR="00564366" w:rsidRPr="00980610" w:rsidRDefault="00564366" w:rsidP="00564366">
      <w:pPr>
        <w:pStyle w:val="a3"/>
        <w:numPr>
          <w:ilvl w:val="0"/>
          <w:numId w:val="1"/>
        </w:numPr>
      </w:pPr>
      <w:r w:rsidRPr="00980610">
        <w:rPr>
          <w:u w:val="single"/>
        </w:rPr>
        <w:t>III четверть</w:t>
      </w:r>
      <w:r w:rsidR="00512C81" w:rsidRPr="00980610">
        <w:t xml:space="preserve"> – </w:t>
      </w:r>
      <w:r w:rsidR="00980610" w:rsidRPr="00980610">
        <w:t>9</w:t>
      </w:r>
      <w:r w:rsidR="003B683C" w:rsidRPr="00980610">
        <w:t xml:space="preserve"> </w:t>
      </w:r>
      <w:r w:rsidRPr="00980610">
        <w:t>учебных недель</w:t>
      </w:r>
      <w:r w:rsidR="003B683C" w:rsidRPr="00980610">
        <w:t xml:space="preserve"> и 3</w:t>
      </w:r>
      <w:r w:rsidR="006F1254" w:rsidRPr="00980610">
        <w:t xml:space="preserve"> дня</w:t>
      </w:r>
      <w:r w:rsidR="00512C81" w:rsidRPr="00980610">
        <w:t xml:space="preserve"> (для 1 </w:t>
      </w:r>
      <w:proofErr w:type="spellStart"/>
      <w:r w:rsidR="00512C81" w:rsidRPr="00980610">
        <w:t>кл</w:t>
      </w:r>
      <w:proofErr w:type="spellEnd"/>
      <w:r w:rsidR="00512C81" w:rsidRPr="00980610">
        <w:t xml:space="preserve">. – </w:t>
      </w:r>
      <w:r w:rsidR="00980610" w:rsidRPr="00980610">
        <w:t>8</w:t>
      </w:r>
      <w:r w:rsidR="007F3C5F" w:rsidRPr="00980610">
        <w:t xml:space="preserve"> уч. недель</w:t>
      </w:r>
      <w:r w:rsidR="003B683C" w:rsidRPr="00980610">
        <w:t xml:space="preserve"> и 3</w:t>
      </w:r>
      <w:r w:rsidR="006F1254" w:rsidRPr="00980610">
        <w:t xml:space="preserve"> дня</w:t>
      </w:r>
      <w:r w:rsidR="007F3C5F" w:rsidRPr="00980610">
        <w:t>),</w:t>
      </w:r>
    </w:p>
    <w:p w14:paraId="20C51906" w14:textId="4A36C868" w:rsidR="00564366" w:rsidRPr="00980610" w:rsidRDefault="00564366" w:rsidP="00564366">
      <w:pPr>
        <w:pStyle w:val="a3"/>
        <w:numPr>
          <w:ilvl w:val="0"/>
          <w:numId w:val="1"/>
        </w:numPr>
      </w:pPr>
      <w:r w:rsidRPr="00980610">
        <w:rPr>
          <w:u w:val="single"/>
        </w:rPr>
        <w:t>IV четверть</w:t>
      </w:r>
      <w:r w:rsidR="00512C81" w:rsidRPr="00980610">
        <w:t xml:space="preserve"> </w:t>
      </w:r>
      <w:r w:rsidR="00980610" w:rsidRPr="00980610">
        <w:t>–</w:t>
      </w:r>
      <w:r w:rsidR="00512C81" w:rsidRPr="00980610">
        <w:t xml:space="preserve"> </w:t>
      </w:r>
      <w:r w:rsidR="00980610" w:rsidRPr="00980610">
        <w:t xml:space="preserve">8 </w:t>
      </w:r>
      <w:r w:rsidR="00A17F3F" w:rsidRPr="00980610">
        <w:t>учебных недель</w:t>
      </w:r>
      <w:r w:rsidR="00512C81" w:rsidRPr="00980610">
        <w:t xml:space="preserve"> и 1 день</w:t>
      </w:r>
      <w:r w:rsidR="006F1254" w:rsidRPr="00980610">
        <w:t>.</w:t>
      </w:r>
    </w:p>
    <w:p w14:paraId="445DB1E1" w14:textId="77777777" w:rsidR="007F3C5F" w:rsidRPr="00980610" w:rsidRDefault="007F3C5F" w:rsidP="007F3C5F">
      <w:pPr>
        <w:pStyle w:val="a3"/>
        <w:ind w:left="1069" w:firstLine="0"/>
      </w:pPr>
      <w:r w:rsidRPr="00980610">
        <w:t xml:space="preserve">                 </w:t>
      </w:r>
      <w:r w:rsidRPr="00980610">
        <w:rPr>
          <w:u w:val="single"/>
        </w:rPr>
        <w:t xml:space="preserve">ГОД </w:t>
      </w:r>
      <w:r w:rsidRPr="00980610">
        <w:t>– 34 учебных недели (для 1кл. – 33 уч. недели).</w:t>
      </w:r>
    </w:p>
    <w:p w14:paraId="597DCF24" w14:textId="77777777" w:rsidR="00564366" w:rsidRDefault="00564366" w:rsidP="00564366">
      <w:pPr>
        <w:pStyle w:val="a3"/>
        <w:ind w:left="1429" w:firstLine="0"/>
      </w:pPr>
    </w:p>
    <w:p w14:paraId="4A808014" w14:textId="77777777" w:rsidR="00124E23" w:rsidRDefault="00124E23" w:rsidP="00124E23">
      <w:pPr>
        <w:pStyle w:val="a3"/>
      </w:pPr>
      <w:r>
        <w:t xml:space="preserve">С целью профилактики переутомления в календарном учебном графике МАОУ «Белоярская СОШ № 1» предусматривается чередование периодов учебного времени и каникул. </w:t>
      </w:r>
      <w:r w:rsidR="006F1254">
        <w:t>Баланс учебных и каникулярных дней сохранен, чтобы не нарушать право детей на отдых (п.11 ч.1 ст.34 Федерального закона от 29.12.2012 № 273 – ФЗ). По санитарным нормам продолжительность каникул должна быть не менее 7</w:t>
      </w:r>
      <w:r w:rsidR="00FC6241">
        <w:t xml:space="preserve"> дней (п.3.4.16СП 2.4.3648-20), а по требованиям ФОП – 9 календарных дней для каникулярного периода, если обучение идет по четвертям.</w:t>
      </w:r>
    </w:p>
    <w:p w14:paraId="3EBE5D9A" w14:textId="77777777" w:rsidR="00124E23" w:rsidRDefault="00124E23" w:rsidP="00564366">
      <w:pPr>
        <w:pStyle w:val="a3"/>
        <w:rPr>
          <w:b/>
        </w:rPr>
      </w:pPr>
    </w:p>
    <w:p w14:paraId="2819AAB9" w14:textId="77777777" w:rsidR="00564366" w:rsidRDefault="00564366" w:rsidP="00564366">
      <w:pPr>
        <w:pStyle w:val="a3"/>
      </w:pPr>
      <w:r w:rsidRPr="00671242">
        <w:rPr>
          <w:b/>
        </w:rPr>
        <w:t xml:space="preserve">Продолжительность каникул </w:t>
      </w:r>
      <w:r>
        <w:t>составляет:</w:t>
      </w:r>
    </w:p>
    <w:p w14:paraId="7BB74382" w14:textId="1A19EA82" w:rsidR="00564366" w:rsidRDefault="00564366" w:rsidP="00564366">
      <w:pPr>
        <w:pStyle w:val="a3"/>
        <w:numPr>
          <w:ilvl w:val="0"/>
          <w:numId w:val="2"/>
        </w:numPr>
        <w:ind w:left="851" w:hanging="425"/>
      </w:pPr>
      <w:r w:rsidRPr="00671242">
        <w:rPr>
          <w:u w:val="single"/>
        </w:rPr>
        <w:t>Осенние каникулы</w:t>
      </w:r>
      <w:r w:rsidR="00F5270D">
        <w:t xml:space="preserve"> (по окончании I </w:t>
      </w:r>
      <w:proofErr w:type="gramStart"/>
      <w:r w:rsidR="00F5270D">
        <w:t>четверти)  -</w:t>
      </w:r>
      <w:proofErr w:type="gramEnd"/>
      <w:r w:rsidR="00F5270D">
        <w:t xml:space="preserve"> </w:t>
      </w:r>
      <w:r w:rsidR="00980610">
        <w:t>9</w:t>
      </w:r>
      <w:r w:rsidR="00A17F3F">
        <w:t xml:space="preserve"> календарных дней</w:t>
      </w:r>
      <w:r>
        <w:t>;</w:t>
      </w:r>
    </w:p>
    <w:p w14:paraId="40A5DD4B" w14:textId="727F5E4B" w:rsidR="000D527B" w:rsidRDefault="00564366" w:rsidP="000D527B">
      <w:pPr>
        <w:pStyle w:val="a3"/>
        <w:numPr>
          <w:ilvl w:val="0"/>
          <w:numId w:val="2"/>
        </w:numPr>
        <w:ind w:left="851" w:hanging="425"/>
      </w:pPr>
      <w:r w:rsidRPr="00671242">
        <w:rPr>
          <w:u w:val="single"/>
        </w:rPr>
        <w:t>Зимние каникулы</w:t>
      </w:r>
      <w:r>
        <w:t xml:space="preserve"> (по окончании</w:t>
      </w:r>
      <w:proofErr w:type="gramStart"/>
      <w:r>
        <w:tab/>
      </w:r>
      <w:r w:rsidR="006F1254">
        <w:t xml:space="preserve">  </w:t>
      </w:r>
      <w:r>
        <w:t>II</w:t>
      </w:r>
      <w:proofErr w:type="gramEnd"/>
      <w:r>
        <w:t xml:space="preserve"> </w:t>
      </w:r>
      <w:r w:rsidR="00512C81">
        <w:t>четверти) -  1</w:t>
      </w:r>
      <w:r w:rsidR="00980610">
        <w:t>2</w:t>
      </w:r>
      <w:r w:rsidR="00A17F3F">
        <w:t xml:space="preserve"> календарных дней</w:t>
      </w:r>
      <w:r>
        <w:t>;</w:t>
      </w:r>
    </w:p>
    <w:p w14:paraId="362764E2" w14:textId="77777777" w:rsidR="00564366" w:rsidRDefault="00564366" w:rsidP="00564366">
      <w:pPr>
        <w:pStyle w:val="a3"/>
        <w:numPr>
          <w:ilvl w:val="0"/>
          <w:numId w:val="2"/>
        </w:numPr>
        <w:ind w:left="851" w:hanging="425"/>
      </w:pPr>
      <w:r w:rsidRPr="007D45B6">
        <w:rPr>
          <w:u w:val="single"/>
        </w:rPr>
        <w:t>Весенние каникулы</w:t>
      </w:r>
      <w:r>
        <w:t xml:space="preserve"> (по окончани</w:t>
      </w:r>
      <w:r w:rsidR="003B683C">
        <w:t xml:space="preserve">и III четверти) - </w:t>
      </w:r>
      <w:r w:rsidR="00A17F3F">
        <w:t xml:space="preserve"> </w:t>
      </w:r>
      <w:r w:rsidR="003B683C">
        <w:t xml:space="preserve">9 </w:t>
      </w:r>
      <w:r w:rsidR="00A17F3F">
        <w:t>календарных дней</w:t>
      </w:r>
      <w:r>
        <w:t>;</w:t>
      </w:r>
    </w:p>
    <w:p w14:paraId="2055F564" w14:textId="77777777" w:rsidR="00564366" w:rsidRDefault="00564366" w:rsidP="00564366">
      <w:pPr>
        <w:pStyle w:val="a3"/>
        <w:numPr>
          <w:ilvl w:val="0"/>
          <w:numId w:val="2"/>
        </w:numPr>
        <w:ind w:left="851" w:hanging="425"/>
      </w:pPr>
      <w:r w:rsidRPr="007D45B6">
        <w:rPr>
          <w:u w:val="single"/>
        </w:rPr>
        <w:lastRenderedPageBreak/>
        <w:t>Летние каникулы</w:t>
      </w:r>
      <w:r>
        <w:t xml:space="preserve"> (по окончании учебного </w:t>
      </w:r>
      <w:proofErr w:type="gramStart"/>
      <w:r>
        <w:t>года)  -</w:t>
      </w:r>
      <w:proofErr w:type="gramEnd"/>
      <w:r>
        <w:t xml:space="preserve"> не менее 8 недель.</w:t>
      </w:r>
    </w:p>
    <w:p w14:paraId="1CB3B527" w14:textId="46F1023B" w:rsidR="00564366" w:rsidRDefault="00387222" w:rsidP="00387222">
      <w:pPr>
        <w:pStyle w:val="a3"/>
      </w:pPr>
      <w:r w:rsidRPr="00387222">
        <w:rPr>
          <w:b/>
        </w:rPr>
        <w:t>В 1 классах</w:t>
      </w:r>
      <w:r w:rsidRPr="00387222">
        <w:t xml:space="preserve"> </w:t>
      </w:r>
      <w:r w:rsidR="000D527B" w:rsidRPr="00387222">
        <w:t xml:space="preserve">предоставляются </w:t>
      </w:r>
      <w:proofErr w:type="gramStart"/>
      <w:r w:rsidR="000D527B" w:rsidRPr="007F3C5F">
        <w:rPr>
          <w:u w:val="single"/>
        </w:rPr>
        <w:t xml:space="preserve">дополнительные </w:t>
      </w:r>
      <w:r w:rsidR="00DF12D6">
        <w:rPr>
          <w:u w:val="single"/>
        </w:rPr>
        <w:t xml:space="preserve"> </w:t>
      </w:r>
      <w:r w:rsidR="000D527B" w:rsidRPr="007F3C5F">
        <w:rPr>
          <w:u w:val="single"/>
        </w:rPr>
        <w:t>недельные</w:t>
      </w:r>
      <w:proofErr w:type="gramEnd"/>
      <w:r w:rsidR="00DF12D6">
        <w:rPr>
          <w:u w:val="single"/>
        </w:rPr>
        <w:t xml:space="preserve"> </w:t>
      </w:r>
      <w:r w:rsidR="000D527B" w:rsidRPr="007F3C5F">
        <w:rPr>
          <w:u w:val="single"/>
        </w:rPr>
        <w:t xml:space="preserve"> канику</w:t>
      </w:r>
      <w:r w:rsidRPr="007F3C5F">
        <w:rPr>
          <w:u w:val="single"/>
        </w:rPr>
        <w:t xml:space="preserve">лы </w:t>
      </w:r>
      <w:r w:rsidRPr="00387222">
        <w:t xml:space="preserve">в середине третьей четверти: с </w:t>
      </w:r>
      <w:r w:rsidR="00980610">
        <w:t>13</w:t>
      </w:r>
      <w:r w:rsidR="00512C81">
        <w:t xml:space="preserve"> февраля до </w:t>
      </w:r>
      <w:r w:rsidR="00980610">
        <w:t>21</w:t>
      </w:r>
      <w:r w:rsidR="00F870A3">
        <w:t xml:space="preserve"> февраля – </w:t>
      </w:r>
      <w:r w:rsidR="00980610">
        <w:t>9</w:t>
      </w:r>
      <w:r w:rsidR="006F1254">
        <w:t xml:space="preserve"> дней.</w:t>
      </w:r>
      <w:r w:rsidR="000D527B" w:rsidRPr="00387222">
        <w:t xml:space="preserve">  </w:t>
      </w:r>
    </w:p>
    <w:p w14:paraId="35395902" w14:textId="77777777" w:rsidR="00564366" w:rsidRDefault="00564366" w:rsidP="00564366">
      <w:pPr>
        <w:pStyle w:val="a3"/>
      </w:pPr>
      <w:r w:rsidRPr="007D45B6">
        <w:rPr>
          <w:b/>
        </w:rPr>
        <w:t>Продолжительность урока</w:t>
      </w:r>
      <w:r w:rsidR="00A17F3F">
        <w:t xml:space="preserve"> - 40</w:t>
      </w:r>
      <w:r>
        <w:t xml:space="preserve"> минут</w:t>
      </w:r>
      <w:r w:rsidR="00FC6241">
        <w:t xml:space="preserve"> (в том числе в компенсирующем и инклюзивных классах для детей с ОВЗ)</w:t>
      </w:r>
      <w:r>
        <w:t>.</w:t>
      </w:r>
      <w:r w:rsidR="00FC6241">
        <w:t xml:space="preserve"> п.3.4.16СП 2.4.3648-20, табл.6.6 СанПиН 1.2.3685-21.</w:t>
      </w:r>
    </w:p>
    <w:p w14:paraId="74187246" w14:textId="77777777" w:rsidR="00564366" w:rsidRDefault="00564366" w:rsidP="00564366">
      <w:pPr>
        <w:pStyle w:val="a3"/>
      </w:pPr>
      <w:r w:rsidRPr="007D45B6">
        <w:rPr>
          <w:b/>
        </w:rPr>
        <w:t>Продолжительность перемен</w:t>
      </w:r>
      <w:r>
        <w:t xml:space="preserve"> между уроками составляет не менее 10 минут, большой перемены (после 2 или 3 урока) - 20-30 минут. Вместо одной большой перемены допускается после 2 и 3 уроков устанавливать две перемены по 20 минут каждая</w:t>
      </w:r>
      <w:r w:rsidR="00FC6241">
        <w:t xml:space="preserve"> (п.3.4.16СП 2.4.3648-20)</w:t>
      </w:r>
      <w:r>
        <w:t>.</w:t>
      </w:r>
    </w:p>
    <w:p w14:paraId="68E4CB62" w14:textId="77777777" w:rsidR="00564366" w:rsidRDefault="00564366" w:rsidP="00564366">
      <w:pPr>
        <w:pStyle w:val="a3"/>
      </w:pPr>
      <w:r w:rsidRPr="007D45B6">
        <w:rPr>
          <w:b/>
        </w:rPr>
        <w:t>Продолжительность перемены между урочной и внеурочной деятельностью</w:t>
      </w:r>
      <w:r>
        <w:t xml:space="preserve"> должна составлять не менее 20-30 минут, за исключением обучающихся с ОВЗ, обучение которых осуществляется по специальной индивидуальной программе развития.</w:t>
      </w:r>
    </w:p>
    <w:p w14:paraId="2C5B546E" w14:textId="77777777" w:rsidR="00564366" w:rsidRDefault="00564366" w:rsidP="00564366">
      <w:pPr>
        <w:pStyle w:val="a3"/>
      </w:pPr>
      <w:r w:rsidRPr="007D45B6">
        <w:rPr>
          <w:b/>
        </w:rPr>
        <w:t>Расписание уроков</w:t>
      </w:r>
      <w:r>
        <w:t xml:space="preserve">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нормативами.</w:t>
      </w:r>
    </w:p>
    <w:p w14:paraId="46C2D408" w14:textId="77777777" w:rsidR="00564366" w:rsidRDefault="00564366" w:rsidP="00564366">
      <w:pPr>
        <w:pStyle w:val="a3"/>
      </w:pPr>
      <w:r w:rsidRPr="007D45B6">
        <w:rPr>
          <w:b/>
        </w:rPr>
        <w:t>Образовательная недельная нагрузка</w:t>
      </w:r>
      <w:r>
        <w:t xml:space="preserve"> распределяется равномерно в течение учебной недели, при этом объём максимально допустимой нагрузки в течение дня составляет:</w:t>
      </w:r>
    </w:p>
    <w:p w14:paraId="3B4D091A" w14:textId="77777777" w:rsidR="00AA3DCB" w:rsidRDefault="00AA3DCB" w:rsidP="00AA3DCB">
      <w:pPr>
        <w:pStyle w:val="a3"/>
      </w:pPr>
      <w:r>
        <w:t>- для обучающихся 1-х классов - не должен превышать 4 уроков и один раз в неделю - 5 уроков, за счет урока физической культуры;</w:t>
      </w:r>
    </w:p>
    <w:p w14:paraId="15630E41" w14:textId="77777777" w:rsidR="00AA3DCB" w:rsidRDefault="00AA3DCB" w:rsidP="00AA3DCB">
      <w:pPr>
        <w:pStyle w:val="a3"/>
      </w:pPr>
      <w:r>
        <w:t>- для обучающихся 2-4 классов - не более 5 уроков и один раз в неделю 6 уроков за счет урока физической культуры.</w:t>
      </w:r>
    </w:p>
    <w:p w14:paraId="142684FE" w14:textId="77777777" w:rsidR="00AA3DCB" w:rsidRDefault="00AA3DCB" w:rsidP="00AA3DCB">
      <w:pPr>
        <w:pStyle w:val="a3"/>
      </w:pPr>
      <w:r w:rsidRPr="00AA3DCB">
        <w:rPr>
          <w:b/>
        </w:rPr>
        <w:t>Обучение в 1 классе</w:t>
      </w:r>
      <w:r>
        <w:t xml:space="preserve"> осуществляется с соблюдением следующих требований:</w:t>
      </w:r>
    </w:p>
    <w:p w14:paraId="24C8D2A7" w14:textId="77777777" w:rsidR="00AA3DCB" w:rsidRDefault="00AA3DCB" w:rsidP="00AA3DCB">
      <w:pPr>
        <w:pStyle w:val="a3"/>
      </w:pPr>
      <w:r>
        <w:t xml:space="preserve">- учебные занятия проводятся по 5-дневной учебной неделе и только в первую смену, обучение в первом полугодии: </w:t>
      </w:r>
    </w:p>
    <w:p w14:paraId="474603FE" w14:textId="77777777" w:rsidR="00AA3DCB" w:rsidRDefault="00AA3DCB" w:rsidP="00AA3DCB">
      <w:pPr>
        <w:pStyle w:val="a3"/>
      </w:pPr>
      <w:r>
        <w:t xml:space="preserve">в сентябре, октябре - по 3 урока в день по 35 минут каждый, </w:t>
      </w:r>
    </w:p>
    <w:p w14:paraId="6414115F" w14:textId="77777777" w:rsidR="00AA3DCB" w:rsidRDefault="00AA3DCB" w:rsidP="00AA3DCB">
      <w:pPr>
        <w:pStyle w:val="a3"/>
      </w:pPr>
      <w:r>
        <w:t xml:space="preserve">в ноябре - декабре - по 4 урока в день по 35 минут каждый; </w:t>
      </w:r>
    </w:p>
    <w:p w14:paraId="70EB4B24" w14:textId="77777777" w:rsidR="00AA3DCB" w:rsidRDefault="00AA3DCB" w:rsidP="00AA3DCB">
      <w:pPr>
        <w:pStyle w:val="a3"/>
      </w:pPr>
      <w:r>
        <w:t>в январе - мае - по 4 урока в день по 40 минут каждый;</w:t>
      </w:r>
    </w:p>
    <w:p w14:paraId="0DAE97EC" w14:textId="77777777" w:rsidR="00AA3DCB" w:rsidRDefault="00AA3DCB" w:rsidP="00AA3DCB">
      <w:pPr>
        <w:pStyle w:val="a3"/>
      </w:pPr>
      <w:r>
        <w:t>в середине учебного дня организуется динамическая пауза продолжительностью не менее 40 минут;</w:t>
      </w:r>
    </w:p>
    <w:p w14:paraId="7E06E550" w14:textId="77777777" w:rsidR="00564366" w:rsidRDefault="00564366" w:rsidP="00AA3DCB">
      <w:pPr>
        <w:pStyle w:val="a3"/>
      </w:pPr>
      <w:r w:rsidRPr="007D45B6">
        <w:rPr>
          <w:b/>
        </w:rPr>
        <w:t>Занятия начинаются</w:t>
      </w:r>
      <w:r>
        <w:t xml:space="preserve"> не ранее 8 часов утра и заканчиваются не позднее 19 часов.</w:t>
      </w:r>
    </w:p>
    <w:p w14:paraId="6998312F" w14:textId="77777777" w:rsidR="006B3F7F" w:rsidRDefault="006B3F7F" w:rsidP="00AA3DCB">
      <w:pPr>
        <w:pStyle w:val="a3"/>
        <w:rPr>
          <w:b/>
        </w:rPr>
      </w:pPr>
      <w:r w:rsidRPr="006B3F7F">
        <w:rPr>
          <w:b/>
        </w:rPr>
        <w:t>Сроки проведения промежуточной аттестации</w:t>
      </w:r>
    </w:p>
    <w:p w14:paraId="0EA3D37C" w14:textId="77777777" w:rsidR="00DF12D6" w:rsidRDefault="006B3F7F" w:rsidP="00AA3DCB">
      <w:pPr>
        <w:pStyle w:val="a3"/>
      </w:pPr>
      <w:r>
        <w:t xml:space="preserve">На уровне начального общего образования при проведении промежуточной аттестации учитываются 2 условия, которые закреплены в ФОП НОО. Во-первых, не проводится промежуточная аттестация для 1 – </w:t>
      </w:r>
      <w:proofErr w:type="spellStart"/>
      <w:r>
        <w:t>ых</w:t>
      </w:r>
      <w:proofErr w:type="spellEnd"/>
      <w:r>
        <w:t xml:space="preserve"> классов (</w:t>
      </w:r>
      <w:proofErr w:type="spellStart"/>
      <w:r>
        <w:t>безотметочное</w:t>
      </w:r>
      <w:proofErr w:type="spellEnd"/>
      <w:r>
        <w:t xml:space="preserve"> обучение). Во-вторых, не планируется специальных оценочных процедур</w:t>
      </w:r>
      <w:r w:rsidR="00DF12D6">
        <w:t xml:space="preserve"> во 2 – 4 классах</w:t>
      </w:r>
      <w:r>
        <w:t>, при этом учитываются образовательные результаты школьников – накопленные текущие оценки и результаты</w:t>
      </w:r>
      <w:r w:rsidR="00DF12D6">
        <w:t xml:space="preserve"> выполнения тематических проверочных работ по журналу (п.19.40 ФОП НОО).</w:t>
      </w:r>
      <w:r>
        <w:t xml:space="preserve"> </w:t>
      </w:r>
      <w:r w:rsidR="00C4600E">
        <w:t xml:space="preserve">Сроки отчетных </w:t>
      </w:r>
      <w:proofErr w:type="gramStart"/>
      <w:r w:rsidR="00C4600E">
        <w:t>периодов  начального</w:t>
      </w:r>
      <w:proofErr w:type="gramEnd"/>
      <w:r w:rsidR="00C4600E">
        <w:t xml:space="preserve"> общего образования не отличаются от учебных периодов – то есть оценки выставляются по четвертям.</w:t>
      </w:r>
    </w:p>
    <w:p w14:paraId="3DF4F5BE" w14:textId="77777777" w:rsidR="006B3F7F" w:rsidRDefault="006B3F7F" w:rsidP="00AA3DCB">
      <w:pPr>
        <w:pStyle w:val="a3"/>
      </w:pPr>
      <w:r>
        <w:t xml:space="preserve">Промежуточная аттестация </w:t>
      </w:r>
      <w:r w:rsidR="00DF12D6">
        <w:t xml:space="preserve">НОО </w:t>
      </w:r>
      <w:r>
        <w:t>планир</w:t>
      </w:r>
      <w:r w:rsidR="00C63F05">
        <w:t xml:space="preserve">уется в конце учебного </w:t>
      </w:r>
      <w:r w:rsidR="00F870A3">
        <w:t>года с 12 апреля по 14</w:t>
      </w:r>
      <w:r w:rsidR="00C63F05" w:rsidRPr="003001E2">
        <w:t xml:space="preserve"> мая 2026</w:t>
      </w:r>
      <w:r w:rsidRPr="003001E2">
        <w:t xml:space="preserve"> года без прекращения образовательной деятельности по предметам учебного</w:t>
      </w:r>
      <w:r>
        <w:t xml:space="preserve"> плана. </w:t>
      </w:r>
    </w:p>
    <w:tbl>
      <w:tblPr>
        <w:tblW w:w="974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83"/>
        <w:gridCol w:w="4530"/>
        <w:gridCol w:w="4434"/>
      </w:tblGrid>
      <w:tr w:rsidR="00DF12D6" w:rsidRPr="00DF12D6" w14:paraId="2B9098B9" w14:textId="77777777" w:rsidTr="00DF12D6">
        <w:trPr>
          <w:trHeight w:val="14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44E9D" w14:textId="77777777" w:rsidR="00DF12D6" w:rsidRPr="00DF12D6" w:rsidRDefault="00DF12D6" w:rsidP="00DF1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8E002" w14:textId="77777777" w:rsidR="00DF12D6" w:rsidRPr="00DF12D6" w:rsidRDefault="00DF12D6" w:rsidP="00DF1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Учебный предмет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69A0C" w14:textId="77777777" w:rsidR="00DF12D6" w:rsidRPr="00DF12D6" w:rsidRDefault="00DF12D6" w:rsidP="00DF1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Форма промежуточной</w:t>
            </w:r>
            <w:r w:rsidRPr="00DF12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12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аттестации</w:t>
            </w:r>
          </w:p>
        </w:tc>
      </w:tr>
      <w:tr w:rsidR="00DF12D6" w:rsidRPr="00DF12D6" w14:paraId="74E2F8EA" w14:textId="77777777" w:rsidTr="00DF12D6">
        <w:trPr>
          <w:trHeight w:val="1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FCD4B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39926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073E05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 образовательных результатов</w:t>
            </w:r>
          </w:p>
        </w:tc>
      </w:tr>
      <w:tr w:rsidR="00DF12D6" w:rsidRPr="00DF12D6" w14:paraId="03F136FA" w14:textId="77777777" w:rsidTr="00DF12D6">
        <w:trPr>
          <w:trHeight w:val="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42491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B9661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Литературное чтение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500EC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 образовательных результатов</w:t>
            </w:r>
          </w:p>
        </w:tc>
      </w:tr>
      <w:tr w:rsidR="00DF12D6" w:rsidRPr="00DF12D6" w14:paraId="347817C2" w14:textId="77777777" w:rsidTr="00DF12D6">
        <w:trPr>
          <w:trHeight w:val="2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6D51C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A672A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Иностранный язык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(англ.)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4A7D9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 образовательных результатов</w:t>
            </w:r>
          </w:p>
        </w:tc>
      </w:tr>
      <w:tr w:rsidR="00DF12D6" w:rsidRPr="00DF12D6" w14:paraId="4F28A16F" w14:textId="77777777" w:rsidTr="00DF12D6">
        <w:trPr>
          <w:trHeight w:val="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3444EA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44C43D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91C20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 образовательных результатов</w:t>
            </w:r>
          </w:p>
        </w:tc>
      </w:tr>
      <w:tr w:rsidR="00DF12D6" w:rsidRPr="00DF12D6" w14:paraId="2692EE53" w14:textId="77777777" w:rsidTr="00DF12D6">
        <w:trPr>
          <w:trHeight w:val="2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606CC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FBA65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Окружающий мир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E78F4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 образовательных результатов</w:t>
            </w:r>
          </w:p>
        </w:tc>
      </w:tr>
      <w:tr w:rsidR="00DF12D6" w:rsidRPr="00DF12D6" w14:paraId="623683DB" w14:textId="77777777" w:rsidTr="00DF12D6">
        <w:trPr>
          <w:trHeight w:val="2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DBD24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DE09DD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D1975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 образовательных результатов</w:t>
            </w:r>
          </w:p>
        </w:tc>
      </w:tr>
      <w:tr w:rsidR="00DF12D6" w:rsidRPr="00DF12D6" w14:paraId="62BCA429" w14:textId="77777777" w:rsidTr="00DF12D6">
        <w:trPr>
          <w:trHeight w:val="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D470B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B4CB5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AA22E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 образовательных результатов</w:t>
            </w:r>
          </w:p>
        </w:tc>
      </w:tr>
      <w:tr w:rsidR="00DF12D6" w:rsidRPr="00DF12D6" w14:paraId="37CE5B3A" w14:textId="77777777" w:rsidTr="00DF12D6">
        <w:trPr>
          <w:trHeight w:val="2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B6FF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3495F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Труд (технология)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02C1B7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 образовательных результатов</w:t>
            </w:r>
          </w:p>
        </w:tc>
      </w:tr>
      <w:tr w:rsidR="00DF12D6" w:rsidRPr="00DF12D6" w14:paraId="312E9DCC" w14:textId="77777777" w:rsidTr="00DF12D6">
        <w:trPr>
          <w:trHeight w:val="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EA06F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D6611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1664D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 образовательных результатов</w:t>
            </w:r>
          </w:p>
        </w:tc>
      </w:tr>
      <w:tr w:rsidR="00DF12D6" w:rsidRPr="00DF12D6" w14:paraId="52705F84" w14:textId="77777777" w:rsidTr="00DF12D6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685E78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4-й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FD06C0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религиозных культур и светской этики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8AF79" w14:textId="77777777" w:rsidR="00DF12D6" w:rsidRPr="00DF12D6" w:rsidRDefault="00DF12D6" w:rsidP="00DF12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 образовательных результатов</w:t>
            </w:r>
          </w:p>
        </w:tc>
      </w:tr>
    </w:tbl>
    <w:p w14:paraId="3C0D2B63" w14:textId="77777777" w:rsidR="006B3F7F" w:rsidRPr="006B3F7F" w:rsidRDefault="006B3F7F" w:rsidP="00AA3DCB">
      <w:pPr>
        <w:pStyle w:val="a3"/>
      </w:pPr>
    </w:p>
    <w:p w14:paraId="60464609" w14:textId="77777777" w:rsidR="00564366" w:rsidRDefault="00564366" w:rsidP="00564366">
      <w:pPr>
        <w:pStyle w:val="a3"/>
      </w:pPr>
      <w:r w:rsidRPr="007D45B6">
        <w:rPr>
          <w:b/>
        </w:rPr>
        <w:t>Факультативные занятия</w:t>
      </w:r>
      <w:r>
        <w:t xml:space="preserve"> и занятия по программам дополнительного образования </w:t>
      </w:r>
      <w:proofErr w:type="gramStart"/>
      <w:r>
        <w:t>запланированы  на</w:t>
      </w:r>
      <w:proofErr w:type="gramEnd"/>
      <w:r>
        <w:t xml:space="preserve"> дни с наименьшим количеством обязательных уроков. Между началом факультативных (дополнительных) занятий </w:t>
      </w:r>
      <w:r w:rsidR="00F5270D">
        <w:t xml:space="preserve">и последним уроком организован </w:t>
      </w:r>
      <w:r>
        <w:t>перерыв продолжительностью не менее 20 минут.</w:t>
      </w:r>
    </w:p>
    <w:p w14:paraId="02F9B5A5" w14:textId="77777777" w:rsidR="00564366" w:rsidRDefault="00564366" w:rsidP="00564366">
      <w:pPr>
        <w:pStyle w:val="a3"/>
      </w:pPr>
      <w:r>
        <w:t xml:space="preserve">Календарный учебный график МАОУ «Белоярская СОШ № </w:t>
      </w:r>
      <w:proofErr w:type="gramStart"/>
      <w:r>
        <w:t>1»  составлен</w:t>
      </w:r>
      <w:proofErr w:type="gramEnd"/>
      <w:r>
        <w:t xml:space="preserve">  с учётом мнений участников образовательных отношений, региональных и этнокультурных традиций, плановых мероприятий учреждений культуры региона и определяет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года.</w:t>
      </w:r>
    </w:p>
    <w:p w14:paraId="40BA1D69" w14:textId="77777777" w:rsidR="006F1254" w:rsidRDefault="006F1254" w:rsidP="00DF12D6">
      <w:pPr>
        <w:rPr>
          <w:rFonts w:hAnsi="Times New Roman" w:cs="Times New Roman"/>
          <w:b/>
          <w:color w:val="000000"/>
          <w:sz w:val="24"/>
          <w:szCs w:val="24"/>
        </w:rPr>
      </w:pPr>
    </w:p>
    <w:p w14:paraId="3F070DE7" w14:textId="77777777" w:rsidR="002F46BD" w:rsidRPr="00880299" w:rsidRDefault="002F46BD" w:rsidP="00A17F3F">
      <w:pPr>
        <w:jc w:val="center"/>
        <w:rPr>
          <w:rFonts w:hAnsi="Times New Roman" w:cs="Times New Roman"/>
          <w:b/>
          <w:sz w:val="24"/>
          <w:szCs w:val="24"/>
        </w:rPr>
      </w:pPr>
      <w:r w:rsidRPr="00880299">
        <w:rPr>
          <w:rFonts w:hAnsi="Times New Roman" w:cs="Times New Roman"/>
          <w:b/>
          <w:sz w:val="24"/>
          <w:szCs w:val="24"/>
        </w:rPr>
        <w:t>Продолжительность</w:t>
      </w:r>
      <w:r w:rsidRPr="00880299">
        <w:rPr>
          <w:rFonts w:hAnsi="Times New Roman" w:cs="Times New Roman"/>
          <w:b/>
          <w:sz w:val="24"/>
          <w:szCs w:val="24"/>
        </w:rPr>
        <w:t xml:space="preserve"> </w:t>
      </w:r>
      <w:r w:rsidRPr="00880299">
        <w:rPr>
          <w:rFonts w:hAnsi="Times New Roman" w:cs="Times New Roman"/>
          <w:b/>
          <w:sz w:val="24"/>
          <w:szCs w:val="24"/>
        </w:rPr>
        <w:t>учебных</w:t>
      </w:r>
      <w:r w:rsidRPr="00880299">
        <w:rPr>
          <w:rFonts w:hAnsi="Times New Roman" w:cs="Times New Roman"/>
          <w:b/>
          <w:sz w:val="24"/>
          <w:szCs w:val="24"/>
        </w:rPr>
        <w:t xml:space="preserve"> </w:t>
      </w:r>
      <w:r w:rsidRPr="00880299">
        <w:rPr>
          <w:rFonts w:hAnsi="Times New Roman" w:cs="Times New Roman"/>
          <w:b/>
          <w:sz w:val="24"/>
          <w:szCs w:val="24"/>
        </w:rPr>
        <w:t>периодов</w:t>
      </w:r>
      <w:r w:rsidRPr="00880299">
        <w:rPr>
          <w:rFonts w:hAnsi="Times New Roman" w:cs="Times New Roman"/>
          <w:b/>
          <w:sz w:val="24"/>
          <w:szCs w:val="24"/>
        </w:rPr>
        <w:t xml:space="preserve"> </w:t>
      </w:r>
      <w:r w:rsidRPr="00880299">
        <w:rPr>
          <w:rFonts w:hAnsi="Times New Roman" w:cs="Times New Roman"/>
          <w:b/>
          <w:sz w:val="24"/>
          <w:szCs w:val="24"/>
        </w:rPr>
        <w:t>по</w:t>
      </w:r>
      <w:r w:rsidRPr="00880299">
        <w:rPr>
          <w:rFonts w:hAnsi="Times New Roman" w:cs="Times New Roman"/>
          <w:b/>
          <w:sz w:val="24"/>
          <w:szCs w:val="24"/>
        </w:rPr>
        <w:t xml:space="preserve"> </w:t>
      </w:r>
      <w:r w:rsidRPr="00880299">
        <w:rPr>
          <w:rFonts w:hAnsi="Times New Roman" w:cs="Times New Roman"/>
          <w:b/>
          <w:sz w:val="24"/>
          <w:szCs w:val="24"/>
        </w:rPr>
        <w:t>четвертям</w:t>
      </w:r>
      <w:r w:rsidRPr="00880299">
        <w:rPr>
          <w:rFonts w:hAnsi="Times New Roman" w:cs="Times New Roman"/>
          <w:b/>
          <w:sz w:val="24"/>
          <w:szCs w:val="24"/>
        </w:rPr>
        <w:t xml:space="preserve"> </w:t>
      </w:r>
      <w:r w:rsidRPr="00880299">
        <w:rPr>
          <w:rFonts w:hAnsi="Times New Roman" w:cs="Times New Roman"/>
          <w:b/>
          <w:sz w:val="24"/>
          <w:szCs w:val="24"/>
        </w:rPr>
        <w:t>в</w:t>
      </w:r>
      <w:r w:rsidRPr="00880299">
        <w:rPr>
          <w:rFonts w:hAnsi="Times New Roman" w:cs="Times New Roman"/>
          <w:b/>
          <w:sz w:val="24"/>
          <w:szCs w:val="24"/>
        </w:rPr>
        <w:t xml:space="preserve"> </w:t>
      </w:r>
      <w:r w:rsidRPr="00880299">
        <w:rPr>
          <w:rFonts w:hAnsi="Times New Roman" w:cs="Times New Roman"/>
          <w:b/>
          <w:sz w:val="24"/>
          <w:szCs w:val="24"/>
        </w:rPr>
        <w:t>учебных</w:t>
      </w:r>
      <w:r w:rsidRPr="00880299">
        <w:rPr>
          <w:rFonts w:hAnsi="Times New Roman" w:cs="Times New Roman"/>
          <w:b/>
          <w:sz w:val="24"/>
          <w:szCs w:val="24"/>
        </w:rPr>
        <w:t xml:space="preserve"> </w:t>
      </w:r>
      <w:r w:rsidRPr="00880299">
        <w:rPr>
          <w:rFonts w:hAnsi="Times New Roman" w:cs="Times New Roman"/>
          <w:b/>
          <w:sz w:val="24"/>
          <w:szCs w:val="24"/>
        </w:rPr>
        <w:t>неделях</w:t>
      </w:r>
      <w:r w:rsidRPr="00880299">
        <w:rPr>
          <w:rFonts w:hAnsi="Times New Roman" w:cs="Times New Roman"/>
          <w:b/>
          <w:sz w:val="24"/>
          <w:szCs w:val="24"/>
        </w:rPr>
        <w:t xml:space="preserve"> </w:t>
      </w:r>
      <w:r w:rsidRPr="00880299">
        <w:rPr>
          <w:rFonts w:hAnsi="Times New Roman" w:cs="Times New Roman"/>
          <w:b/>
          <w:sz w:val="24"/>
          <w:szCs w:val="24"/>
        </w:rPr>
        <w:t>и</w:t>
      </w:r>
      <w:r w:rsidRPr="00880299">
        <w:rPr>
          <w:rFonts w:hAnsi="Times New Roman" w:cs="Times New Roman"/>
          <w:b/>
          <w:sz w:val="24"/>
          <w:szCs w:val="24"/>
        </w:rPr>
        <w:t xml:space="preserve"> </w:t>
      </w:r>
      <w:r w:rsidRPr="00880299">
        <w:rPr>
          <w:rFonts w:hAnsi="Times New Roman" w:cs="Times New Roman"/>
          <w:b/>
          <w:sz w:val="24"/>
          <w:szCs w:val="24"/>
        </w:rPr>
        <w:t>учебных</w:t>
      </w:r>
      <w:r w:rsidRPr="00880299">
        <w:rPr>
          <w:rFonts w:hAnsi="Times New Roman" w:cs="Times New Roman"/>
          <w:b/>
          <w:sz w:val="24"/>
          <w:szCs w:val="24"/>
        </w:rPr>
        <w:t xml:space="preserve"> </w:t>
      </w:r>
      <w:r w:rsidRPr="00880299">
        <w:rPr>
          <w:rFonts w:hAnsi="Times New Roman" w:cs="Times New Roman"/>
          <w:b/>
          <w:sz w:val="24"/>
          <w:szCs w:val="24"/>
        </w:rPr>
        <w:t>днях</w:t>
      </w:r>
    </w:p>
    <w:p w14:paraId="0CAD2FB6" w14:textId="77777777" w:rsidR="002F46BD" w:rsidRPr="00880299" w:rsidRDefault="002F46BD" w:rsidP="002F46BD">
      <w:pPr>
        <w:jc w:val="center"/>
        <w:rPr>
          <w:rFonts w:ascii="Times New Roman" w:hAnsi="Times New Roman" w:cs="Times New Roman"/>
          <w:sz w:val="24"/>
          <w:szCs w:val="24"/>
        </w:rPr>
      </w:pPr>
      <w:r w:rsidRPr="00880299">
        <w:rPr>
          <w:rFonts w:ascii="Times New Roman" w:hAnsi="Times New Roman" w:cs="Times New Roman"/>
          <w:b/>
          <w:bCs/>
          <w:sz w:val="24"/>
          <w:szCs w:val="24"/>
        </w:rPr>
        <w:t xml:space="preserve">1 – </w:t>
      </w:r>
      <w:proofErr w:type="gramStart"/>
      <w:r w:rsidRPr="00880299">
        <w:rPr>
          <w:rFonts w:ascii="Times New Roman" w:hAnsi="Times New Roman" w:cs="Times New Roman"/>
          <w:b/>
          <w:bCs/>
          <w:sz w:val="24"/>
          <w:szCs w:val="24"/>
        </w:rPr>
        <w:t>4  классы</w:t>
      </w:r>
      <w:proofErr w:type="gramEnd"/>
      <w:r w:rsidRPr="008802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10632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17"/>
        <w:gridCol w:w="1276"/>
        <w:gridCol w:w="1275"/>
        <w:gridCol w:w="1928"/>
        <w:gridCol w:w="851"/>
        <w:gridCol w:w="1476"/>
        <w:gridCol w:w="1359"/>
        <w:gridCol w:w="850"/>
      </w:tblGrid>
      <w:tr w:rsidR="00F870A3" w:rsidRPr="00F870A3" w14:paraId="5553F90C" w14:textId="77777777" w:rsidTr="00B146DB">
        <w:trPr>
          <w:trHeight w:val="382"/>
        </w:trPr>
        <w:tc>
          <w:tcPr>
            <w:tcW w:w="16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C15F5" w14:textId="77777777" w:rsidR="00D445E7" w:rsidRPr="00880299" w:rsidRDefault="00D445E7" w:rsidP="005F1DF9">
            <w:pPr>
              <w:pStyle w:val="a3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880299">
              <w:rPr>
                <w:b/>
                <w:i/>
                <w:sz w:val="20"/>
                <w:szCs w:val="20"/>
              </w:rPr>
              <w:t>Четверть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344B9" w14:textId="77777777" w:rsidR="00D445E7" w:rsidRPr="00880299" w:rsidRDefault="00D445E7" w:rsidP="00D445E7">
            <w:pPr>
              <w:pStyle w:val="a3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880299">
              <w:rPr>
                <w:b/>
                <w:i/>
                <w:sz w:val="20"/>
                <w:szCs w:val="20"/>
              </w:rPr>
              <w:t>Дата</w:t>
            </w:r>
          </w:p>
        </w:tc>
        <w:tc>
          <w:tcPr>
            <w:tcW w:w="2779" w:type="dxa"/>
            <w:gridSpan w:val="2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05C9F" w14:textId="77777777" w:rsidR="00D445E7" w:rsidRPr="00880299" w:rsidRDefault="00D445E7" w:rsidP="00D445E7">
            <w:pPr>
              <w:pStyle w:val="a3"/>
              <w:ind w:firstLine="8"/>
              <w:jc w:val="center"/>
              <w:rPr>
                <w:b/>
                <w:i/>
                <w:sz w:val="20"/>
                <w:szCs w:val="20"/>
              </w:rPr>
            </w:pPr>
            <w:r w:rsidRPr="00880299">
              <w:rPr>
                <w:b/>
                <w:i/>
                <w:sz w:val="20"/>
                <w:szCs w:val="20"/>
              </w:rPr>
              <w:t>Продолжительность четверти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6" w:space="0" w:color="000000"/>
              <w:left w:val="none" w:sz="0" w:space="0" w:color="000000"/>
              <w:right w:val="single" w:sz="6" w:space="0" w:color="000000"/>
            </w:tcBorders>
          </w:tcPr>
          <w:p w14:paraId="74CE43C8" w14:textId="77777777" w:rsidR="00D445E7" w:rsidRPr="00880299" w:rsidRDefault="00D445E7" w:rsidP="005F1DF9">
            <w:pPr>
              <w:pStyle w:val="a3"/>
              <w:ind w:hanging="15"/>
              <w:jc w:val="center"/>
              <w:rPr>
                <w:b/>
                <w:i/>
                <w:sz w:val="20"/>
                <w:szCs w:val="20"/>
              </w:rPr>
            </w:pPr>
            <w:r w:rsidRPr="00880299">
              <w:rPr>
                <w:b/>
                <w:i/>
                <w:sz w:val="20"/>
                <w:szCs w:val="20"/>
              </w:rPr>
              <w:t>Продолжительность каникул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none" w:sz="0" w:space="0" w:color="000000"/>
              <w:right w:val="single" w:sz="4" w:space="0" w:color="auto"/>
            </w:tcBorders>
          </w:tcPr>
          <w:p w14:paraId="280B51F5" w14:textId="77777777" w:rsidR="00D445E7" w:rsidRPr="00880299" w:rsidRDefault="00D445E7" w:rsidP="005F1DF9">
            <w:pPr>
              <w:pStyle w:val="a3"/>
              <w:ind w:hanging="15"/>
              <w:jc w:val="center"/>
              <w:rPr>
                <w:b/>
                <w:i/>
                <w:sz w:val="20"/>
                <w:szCs w:val="20"/>
              </w:rPr>
            </w:pPr>
            <w:r w:rsidRPr="00880299">
              <w:rPr>
                <w:b/>
                <w:i/>
                <w:sz w:val="20"/>
                <w:szCs w:val="20"/>
              </w:rPr>
              <w:t xml:space="preserve">кол-во дней </w:t>
            </w:r>
          </w:p>
        </w:tc>
      </w:tr>
      <w:tr w:rsidR="00F870A3" w:rsidRPr="00F870A3" w14:paraId="46EA3635" w14:textId="77777777" w:rsidTr="00B146DB">
        <w:trPr>
          <w:trHeight w:val="468"/>
        </w:trPr>
        <w:tc>
          <w:tcPr>
            <w:tcW w:w="161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6216C" w14:textId="77777777" w:rsidR="00D445E7" w:rsidRPr="00F870A3" w:rsidRDefault="00D445E7" w:rsidP="005F1DF9">
            <w:pPr>
              <w:pStyle w:val="a3"/>
              <w:ind w:firstLine="0"/>
              <w:jc w:val="center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CDA77" w14:textId="77777777" w:rsidR="00D445E7" w:rsidRPr="00880299" w:rsidRDefault="00D445E7" w:rsidP="00D445E7">
            <w:pPr>
              <w:pStyle w:val="a3"/>
              <w:ind w:firstLine="10"/>
              <w:jc w:val="center"/>
              <w:rPr>
                <w:b/>
                <w:i/>
                <w:sz w:val="20"/>
                <w:szCs w:val="20"/>
              </w:rPr>
            </w:pPr>
            <w:r w:rsidRPr="00880299">
              <w:rPr>
                <w:b/>
                <w:i/>
                <w:sz w:val="20"/>
                <w:szCs w:val="20"/>
              </w:rPr>
              <w:t>Начало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515E3D8" w14:textId="77777777" w:rsidR="00D445E7" w:rsidRPr="00880299" w:rsidRDefault="00D445E7" w:rsidP="00D445E7">
            <w:pPr>
              <w:pStyle w:val="a3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880299">
              <w:rPr>
                <w:b/>
                <w:i/>
                <w:sz w:val="20"/>
                <w:szCs w:val="20"/>
              </w:rPr>
              <w:t>Окончание</w:t>
            </w:r>
          </w:p>
        </w:tc>
        <w:tc>
          <w:tcPr>
            <w:tcW w:w="1928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29C6D" w14:textId="77777777" w:rsidR="00D445E7" w:rsidRPr="00880299" w:rsidRDefault="00D445E7" w:rsidP="005F1DF9">
            <w:pPr>
              <w:pStyle w:val="a3"/>
              <w:ind w:hanging="75"/>
              <w:jc w:val="center"/>
              <w:rPr>
                <w:b/>
                <w:i/>
                <w:sz w:val="20"/>
                <w:szCs w:val="20"/>
              </w:rPr>
            </w:pPr>
            <w:r w:rsidRPr="00880299">
              <w:rPr>
                <w:b/>
                <w:i/>
                <w:sz w:val="20"/>
                <w:szCs w:val="20"/>
              </w:rPr>
              <w:t>Кол-во учебных недель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51C7DBF6" w14:textId="77777777" w:rsidR="00D445E7" w:rsidRPr="00880299" w:rsidRDefault="00D445E7" w:rsidP="00D445E7">
            <w:pPr>
              <w:pStyle w:val="a3"/>
              <w:ind w:firstLine="8"/>
              <w:jc w:val="center"/>
              <w:rPr>
                <w:b/>
                <w:i/>
                <w:sz w:val="20"/>
                <w:szCs w:val="20"/>
              </w:rPr>
            </w:pPr>
            <w:r w:rsidRPr="00880299">
              <w:rPr>
                <w:b/>
                <w:i/>
                <w:sz w:val="20"/>
                <w:szCs w:val="20"/>
              </w:rPr>
              <w:t>Кол-во уч. дней</w:t>
            </w:r>
          </w:p>
        </w:tc>
        <w:tc>
          <w:tcPr>
            <w:tcW w:w="2835" w:type="dxa"/>
            <w:gridSpan w:val="2"/>
            <w:vMerge/>
            <w:tcBorders>
              <w:left w:val="none" w:sz="0" w:space="0" w:color="000000"/>
              <w:bottom w:val="single" w:sz="4" w:space="0" w:color="auto"/>
              <w:right w:val="single" w:sz="6" w:space="0" w:color="000000"/>
            </w:tcBorders>
          </w:tcPr>
          <w:p w14:paraId="7B4E4873" w14:textId="77777777" w:rsidR="00D445E7" w:rsidRPr="00F870A3" w:rsidRDefault="00D445E7" w:rsidP="005F1DF9">
            <w:pPr>
              <w:pStyle w:val="a3"/>
              <w:ind w:hanging="15"/>
              <w:jc w:val="center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one" w:sz="0" w:space="0" w:color="000000"/>
              <w:right w:val="single" w:sz="4" w:space="0" w:color="auto"/>
            </w:tcBorders>
          </w:tcPr>
          <w:p w14:paraId="053E6D0D" w14:textId="77777777" w:rsidR="00D445E7" w:rsidRPr="00F870A3" w:rsidRDefault="00D445E7" w:rsidP="005F1DF9">
            <w:pPr>
              <w:pStyle w:val="a3"/>
              <w:ind w:hanging="15"/>
              <w:jc w:val="center"/>
              <w:rPr>
                <w:b/>
                <w:i/>
                <w:color w:val="FF0000"/>
                <w:sz w:val="20"/>
                <w:szCs w:val="20"/>
              </w:rPr>
            </w:pPr>
          </w:p>
        </w:tc>
      </w:tr>
      <w:tr w:rsidR="00F870A3" w:rsidRPr="00F870A3" w14:paraId="1779B83C" w14:textId="77777777" w:rsidTr="00B146DB">
        <w:tc>
          <w:tcPr>
            <w:tcW w:w="161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E68B8" w14:textId="77777777" w:rsidR="00F746A7" w:rsidRPr="00880299" w:rsidRDefault="00F746A7" w:rsidP="005F1DF9">
            <w:pPr>
              <w:pStyle w:val="a3"/>
              <w:ind w:firstLine="0"/>
              <w:rPr>
                <w:b/>
                <w:szCs w:val="24"/>
              </w:rPr>
            </w:pPr>
            <w:r w:rsidRPr="00880299">
              <w:rPr>
                <w:b/>
                <w:szCs w:val="24"/>
              </w:rPr>
              <w:t>I четверть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43009" w14:textId="107AE788" w:rsidR="00F746A7" w:rsidRPr="00880299" w:rsidRDefault="001B0E6F" w:rsidP="005F1DF9">
            <w:pPr>
              <w:pStyle w:val="a3"/>
              <w:ind w:firstLine="0"/>
              <w:rPr>
                <w:szCs w:val="24"/>
              </w:rPr>
            </w:pPr>
            <w:r w:rsidRPr="00880299">
              <w:rPr>
                <w:szCs w:val="24"/>
              </w:rPr>
              <w:t>01.09.202</w:t>
            </w:r>
            <w:r w:rsidR="00880299" w:rsidRPr="00880299">
              <w:rPr>
                <w:szCs w:val="24"/>
              </w:rPr>
              <w:t>6</w:t>
            </w:r>
          </w:p>
        </w:tc>
        <w:tc>
          <w:tcPr>
            <w:tcW w:w="12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3B744" w14:textId="6407805A" w:rsidR="00F746A7" w:rsidRPr="00880299" w:rsidRDefault="00880299" w:rsidP="005F1DF9">
            <w:pPr>
              <w:pStyle w:val="a3"/>
              <w:ind w:firstLine="0"/>
              <w:rPr>
                <w:szCs w:val="24"/>
              </w:rPr>
            </w:pPr>
            <w:r w:rsidRPr="00880299">
              <w:rPr>
                <w:szCs w:val="24"/>
              </w:rPr>
              <w:t>30</w:t>
            </w:r>
            <w:r w:rsidR="001B0E6F" w:rsidRPr="00880299">
              <w:rPr>
                <w:szCs w:val="24"/>
              </w:rPr>
              <w:t>.10.202</w:t>
            </w:r>
            <w:r w:rsidRPr="00880299">
              <w:rPr>
                <w:szCs w:val="24"/>
              </w:rPr>
              <w:t>6</w:t>
            </w:r>
          </w:p>
        </w:tc>
        <w:tc>
          <w:tcPr>
            <w:tcW w:w="19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7A780D" w14:textId="3F20C0E5" w:rsidR="00F746A7" w:rsidRPr="00880299" w:rsidRDefault="00F746A7" w:rsidP="005F1DF9">
            <w:pPr>
              <w:pStyle w:val="a3"/>
              <w:ind w:firstLine="0"/>
              <w:jc w:val="left"/>
              <w:rPr>
                <w:szCs w:val="24"/>
              </w:rPr>
            </w:pPr>
            <w:r w:rsidRPr="00880299">
              <w:rPr>
                <w:szCs w:val="24"/>
              </w:rPr>
              <w:t xml:space="preserve">8 </w:t>
            </w:r>
            <w:proofErr w:type="gramStart"/>
            <w:r w:rsidRPr="00880299">
              <w:rPr>
                <w:szCs w:val="24"/>
              </w:rPr>
              <w:t>недель</w:t>
            </w:r>
            <w:r w:rsidR="00EE3C7B" w:rsidRPr="00880299">
              <w:rPr>
                <w:szCs w:val="24"/>
                <w:lang w:val="en-US"/>
              </w:rPr>
              <w:t xml:space="preserve">  </w:t>
            </w:r>
            <w:r w:rsidR="00880299" w:rsidRPr="00880299">
              <w:rPr>
                <w:szCs w:val="24"/>
              </w:rPr>
              <w:t>4</w:t>
            </w:r>
            <w:proofErr w:type="gramEnd"/>
            <w:r w:rsidR="00430130" w:rsidRPr="00880299">
              <w:rPr>
                <w:szCs w:val="24"/>
              </w:rPr>
              <w:t xml:space="preserve"> дня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C8E73" w14:textId="7B487538" w:rsidR="00F746A7" w:rsidRPr="00880299" w:rsidRDefault="00430130" w:rsidP="00F746A7">
            <w:pPr>
              <w:pStyle w:val="a3"/>
              <w:ind w:firstLine="0"/>
              <w:jc w:val="center"/>
              <w:rPr>
                <w:szCs w:val="24"/>
              </w:rPr>
            </w:pPr>
            <w:r w:rsidRPr="00880299">
              <w:rPr>
                <w:szCs w:val="24"/>
              </w:rPr>
              <w:t>4</w:t>
            </w:r>
            <w:r w:rsidR="00880299" w:rsidRPr="00880299">
              <w:rPr>
                <w:szCs w:val="24"/>
              </w:rPr>
              <w:t>4</w:t>
            </w:r>
          </w:p>
        </w:tc>
        <w:tc>
          <w:tcPr>
            <w:tcW w:w="14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14:paraId="33D191D8" w14:textId="545FA508" w:rsidR="00F746A7" w:rsidRPr="00880299" w:rsidRDefault="00880299" w:rsidP="005F1DF9">
            <w:pPr>
              <w:pStyle w:val="a3"/>
              <w:ind w:firstLine="127"/>
              <w:rPr>
                <w:szCs w:val="24"/>
              </w:rPr>
            </w:pPr>
            <w:r w:rsidRPr="00880299">
              <w:rPr>
                <w:szCs w:val="24"/>
              </w:rPr>
              <w:t>31</w:t>
            </w:r>
            <w:r w:rsidR="00F746A7" w:rsidRPr="00880299">
              <w:rPr>
                <w:szCs w:val="24"/>
              </w:rPr>
              <w:t>.10.202</w:t>
            </w:r>
            <w:r>
              <w:rPr>
                <w:szCs w:val="24"/>
              </w:rPr>
              <w:t>6</w:t>
            </w:r>
          </w:p>
        </w:tc>
        <w:tc>
          <w:tcPr>
            <w:tcW w:w="1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14:paraId="09D4CA90" w14:textId="7BFDF9AB" w:rsidR="00F746A7" w:rsidRPr="00880299" w:rsidRDefault="001B0E6F" w:rsidP="00F746A7">
            <w:pPr>
              <w:pStyle w:val="a3"/>
              <w:ind w:firstLine="0"/>
              <w:rPr>
                <w:szCs w:val="24"/>
              </w:rPr>
            </w:pPr>
            <w:r w:rsidRPr="00880299">
              <w:rPr>
                <w:szCs w:val="24"/>
              </w:rPr>
              <w:t>0</w:t>
            </w:r>
            <w:r w:rsidR="00880299" w:rsidRPr="00880299">
              <w:rPr>
                <w:szCs w:val="24"/>
              </w:rPr>
              <w:t>8</w:t>
            </w:r>
            <w:r w:rsidR="00F746A7" w:rsidRPr="00880299">
              <w:rPr>
                <w:szCs w:val="24"/>
              </w:rPr>
              <w:t>.11.202</w:t>
            </w:r>
            <w:r w:rsidR="00880299">
              <w:rPr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4" w:space="0" w:color="auto"/>
            </w:tcBorders>
          </w:tcPr>
          <w:p w14:paraId="436BBE8B" w14:textId="22AD6035" w:rsidR="00F746A7" w:rsidRPr="00880299" w:rsidRDefault="00880299" w:rsidP="00F746A7">
            <w:pPr>
              <w:pStyle w:val="a3"/>
              <w:ind w:firstLine="0"/>
              <w:jc w:val="center"/>
              <w:rPr>
                <w:szCs w:val="24"/>
              </w:rPr>
            </w:pPr>
            <w:r w:rsidRPr="00880299">
              <w:rPr>
                <w:szCs w:val="24"/>
              </w:rPr>
              <w:t>9</w:t>
            </w:r>
          </w:p>
        </w:tc>
      </w:tr>
      <w:tr w:rsidR="00F870A3" w:rsidRPr="00F870A3" w14:paraId="5675FB63" w14:textId="77777777" w:rsidTr="00B146DB">
        <w:tc>
          <w:tcPr>
            <w:tcW w:w="161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D9231" w14:textId="77777777" w:rsidR="00F746A7" w:rsidRPr="00880299" w:rsidRDefault="00F746A7" w:rsidP="005F1DF9">
            <w:pPr>
              <w:pStyle w:val="a3"/>
              <w:ind w:firstLine="0"/>
              <w:rPr>
                <w:b/>
                <w:szCs w:val="24"/>
              </w:rPr>
            </w:pPr>
            <w:r w:rsidRPr="00880299">
              <w:rPr>
                <w:b/>
                <w:szCs w:val="24"/>
              </w:rPr>
              <w:t>II четверть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E24B6" w14:textId="543638E2" w:rsidR="00F746A7" w:rsidRPr="00880299" w:rsidRDefault="001B0E6F" w:rsidP="005F1DF9">
            <w:pPr>
              <w:pStyle w:val="a3"/>
              <w:ind w:firstLine="0"/>
              <w:rPr>
                <w:szCs w:val="24"/>
              </w:rPr>
            </w:pPr>
            <w:r w:rsidRPr="00880299">
              <w:rPr>
                <w:szCs w:val="24"/>
              </w:rPr>
              <w:t>0</w:t>
            </w:r>
            <w:r w:rsidR="00880299" w:rsidRPr="00880299">
              <w:rPr>
                <w:szCs w:val="24"/>
              </w:rPr>
              <w:t>9</w:t>
            </w:r>
            <w:r w:rsidRPr="00880299">
              <w:rPr>
                <w:szCs w:val="24"/>
              </w:rPr>
              <w:t>.11.202</w:t>
            </w:r>
            <w:r w:rsidR="00880299" w:rsidRPr="00880299">
              <w:rPr>
                <w:szCs w:val="24"/>
              </w:rPr>
              <w:t>6</w:t>
            </w:r>
          </w:p>
        </w:tc>
        <w:tc>
          <w:tcPr>
            <w:tcW w:w="12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33BD3" w14:textId="37F6B2CF" w:rsidR="00F746A7" w:rsidRPr="00880299" w:rsidRDefault="00880299" w:rsidP="00430130">
            <w:pPr>
              <w:pStyle w:val="a3"/>
              <w:ind w:firstLine="0"/>
              <w:rPr>
                <w:szCs w:val="24"/>
              </w:rPr>
            </w:pPr>
            <w:r w:rsidRPr="00880299">
              <w:rPr>
                <w:szCs w:val="24"/>
              </w:rPr>
              <w:t>29.</w:t>
            </w:r>
            <w:r w:rsidR="00B146DB" w:rsidRPr="00880299">
              <w:rPr>
                <w:szCs w:val="24"/>
              </w:rPr>
              <w:t>12.202</w:t>
            </w:r>
            <w:r w:rsidRPr="00880299">
              <w:rPr>
                <w:szCs w:val="24"/>
              </w:rPr>
              <w:t>6</w:t>
            </w:r>
          </w:p>
        </w:tc>
        <w:tc>
          <w:tcPr>
            <w:tcW w:w="19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AE218" w14:textId="74576143" w:rsidR="00F746A7" w:rsidRPr="00880299" w:rsidRDefault="00880299" w:rsidP="005F1DF9">
            <w:pPr>
              <w:pStyle w:val="a3"/>
              <w:ind w:firstLine="0"/>
              <w:jc w:val="left"/>
              <w:rPr>
                <w:szCs w:val="24"/>
              </w:rPr>
            </w:pPr>
            <w:r w:rsidRPr="00880299">
              <w:rPr>
                <w:szCs w:val="24"/>
              </w:rPr>
              <w:t>7</w:t>
            </w:r>
            <w:r w:rsidR="00430130" w:rsidRPr="00880299">
              <w:rPr>
                <w:szCs w:val="24"/>
              </w:rPr>
              <w:t xml:space="preserve"> недель</w:t>
            </w:r>
            <w:r w:rsidRPr="00880299">
              <w:rPr>
                <w:szCs w:val="24"/>
              </w:rPr>
              <w:t xml:space="preserve"> 2 дня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0A7C2" w14:textId="77BD0493" w:rsidR="00F746A7" w:rsidRPr="00880299" w:rsidRDefault="00880299" w:rsidP="00F746A7">
            <w:pPr>
              <w:pStyle w:val="a3"/>
              <w:ind w:firstLine="0"/>
              <w:jc w:val="center"/>
              <w:rPr>
                <w:szCs w:val="24"/>
              </w:rPr>
            </w:pPr>
            <w:r w:rsidRPr="00880299">
              <w:rPr>
                <w:szCs w:val="24"/>
              </w:rPr>
              <w:t>37</w:t>
            </w:r>
          </w:p>
        </w:tc>
        <w:tc>
          <w:tcPr>
            <w:tcW w:w="14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14:paraId="12208CAE" w14:textId="6F9EF3E0" w:rsidR="00F746A7" w:rsidRPr="00880299" w:rsidRDefault="00430130" w:rsidP="005F1DF9">
            <w:pPr>
              <w:pStyle w:val="a3"/>
              <w:ind w:firstLine="127"/>
              <w:rPr>
                <w:szCs w:val="24"/>
              </w:rPr>
            </w:pPr>
            <w:r w:rsidRPr="00880299">
              <w:rPr>
                <w:szCs w:val="24"/>
              </w:rPr>
              <w:t>3</w:t>
            </w:r>
            <w:r w:rsidR="00880299" w:rsidRPr="00880299">
              <w:rPr>
                <w:szCs w:val="24"/>
              </w:rPr>
              <w:t>0</w:t>
            </w:r>
            <w:r w:rsidR="00B146DB" w:rsidRPr="00880299">
              <w:rPr>
                <w:szCs w:val="24"/>
              </w:rPr>
              <w:t>.12.202</w:t>
            </w:r>
            <w:r w:rsidR="00880299" w:rsidRPr="00880299">
              <w:rPr>
                <w:szCs w:val="24"/>
              </w:rPr>
              <w:t>6</w:t>
            </w:r>
          </w:p>
        </w:tc>
        <w:tc>
          <w:tcPr>
            <w:tcW w:w="1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14:paraId="05C1A277" w14:textId="74215CE2" w:rsidR="00F746A7" w:rsidRPr="00880299" w:rsidRDefault="00430130" w:rsidP="00F746A7">
            <w:pPr>
              <w:pStyle w:val="a3"/>
              <w:ind w:firstLine="0"/>
              <w:rPr>
                <w:szCs w:val="24"/>
              </w:rPr>
            </w:pPr>
            <w:r w:rsidRPr="00880299">
              <w:rPr>
                <w:szCs w:val="24"/>
              </w:rPr>
              <w:t>1</w:t>
            </w:r>
            <w:r w:rsidR="00880299" w:rsidRPr="00880299">
              <w:rPr>
                <w:szCs w:val="24"/>
              </w:rPr>
              <w:t>0</w:t>
            </w:r>
            <w:r w:rsidR="00B146DB" w:rsidRPr="00880299">
              <w:rPr>
                <w:szCs w:val="24"/>
              </w:rPr>
              <w:t>.01.202</w:t>
            </w:r>
            <w:r w:rsidR="00880299" w:rsidRPr="00880299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4" w:space="0" w:color="auto"/>
            </w:tcBorders>
          </w:tcPr>
          <w:p w14:paraId="70826BFF" w14:textId="77777777" w:rsidR="00F746A7" w:rsidRPr="00880299" w:rsidRDefault="00430130" w:rsidP="00F746A7">
            <w:pPr>
              <w:pStyle w:val="a3"/>
              <w:ind w:firstLine="0"/>
              <w:jc w:val="center"/>
              <w:rPr>
                <w:szCs w:val="24"/>
              </w:rPr>
            </w:pPr>
            <w:r w:rsidRPr="00880299">
              <w:rPr>
                <w:szCs w:val="24"/>
              </w:rPr>
              <w:t>12</w:t>
            </w:r>
          </w:p>
        </w:tc>
      </w:tr>
      <w:tr w:rsidR="00F870A3" w:rsidRPr="00F870A3" w14:paraId="01717603" w14:textId="77777777" w:rsidTr="003B6D76">
        <w:trPr>
          <w:trHeight w:val="555"/>
        </w:trPr>
        <w:tc>
          <w:tcPr>
            <w:tcW w:w="1617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9F895" w14:textId="77777777" w:rsidR="00430130" w:rsidRPr="007940F4" w:rsidRDefault="00430130" w:rsidP="005F1DF9">
            <w:pPr>
              <w:pStyle w:val="a3"/>
              <w:ind w:firstLine="0"/>
              <w:rPr>
                <w:b/>
                <w:szCs w:val="24"/>
              </w:rPr>
            </w:pPr>
            <w:r w:rsidRPr="007940F4">
              <w:rPr>
                <w:b/>
                <w:szCs w:val="24"/>
              </w:rPr>
              <w:t>III четверть</w:t>
            </w:r>
          </w:p>
        </w:tc>
        <w:tc>
          <w:tcPr>
            <w:tcW w:w="1276" w:type="dxa"/>
            <w:vMerge w:val="restart"/>
            <w:tcBorders>
              <w:top w:val="none" w:sz="0" w:space="0" w:color="000000"/>
              <w:left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22A05" w14:textId="2CAAF060" w:rsidR="00430130" w:rsidRPr="007940F4" w:rsidRDefault="00430130" w:rsidP="005F1DF9">
            <w:pPr>
              <w:pStyle w:val="a3"/>
              <w:ind w:firstLine="0"/>
              <w:rPr>
                <w:szCs w:val="24"/>
              </w:rPr>
            </w:pPr>
            <w:r w:rsidRPr="007940F4">
              <w:rPr>
                <w:szCs w:val="24"/>
              </w:rPr>
              <w:t>1</w:t>
            </w:r>
            <w:r w:rsidR="00CD40B9" w:rsidRPr="007940F4">
              <w:rPr>
                <w:szCs w:val="24"/>
              </w:rPr>
              <w:t>1</w:t>
            </w:r>
            <w:r w:rsidRPr="007940F4">
              <w:rPr>
                <w:szCs w:val="24"/>
              </w:rPr>
              <w:t>.01.202</w:t>
            </w:r>
            <w:r w:rsidR="00CD40B9" w:rsidRPr="007940F4">
              <w:rPr>
                <w:szCs w:val="24"/>
              </w:rPr>
              <w:t>7</w:t>
            </w:r>
          </w:p>
        </w:tc>
        <w:tc>
          <w:tcPr>
            <w:tcW w:w="1275" w:type="dxa"/>
            <w:vMerge w:val="restart"/>
            <w:tcBorders>
              <w:top w:val="none" w:sz="0" w:space="0" w:color="000000"/>
              <w:left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2DD01" w14:textId="70A7EE08" w:rsidR="00430130" w:rsidRPr="007940F4" w:rsidRDefault="00CD40B9" w:rsidP="005F1DF9">
            <w:pPr>
              <w:pStyle w:val="a3"/>
              <w:ind w:firstLine="0"/>
              <w:rPr>
                <w:szCs w:val="24"/>
              </w:rPr>
            </w:pPr>
            <w:r w:rsidRPr="007940F4">
              <w:rPr>
                <w:szCs w:val="24"/>
              </w:rPr>
              <w:t>19</w:t>
            </w:r>
            <w:r w:rsidR="00430130" w:rsidRPr="007940F4">
              <w:rPr>
                <w:szCs w:val="24"/>
              </w:rPr>
              <w:t>.03.202</w:t>
            </w:r>
            <w:r w:rsidRPr="007940F4">
              <w:rPr>
                <w:szCs w:val="24"/>
              </w:rPr>
              <w:t>7</w:t>
            </w:r>
          </w:p>
        </w:tc>
        <w:tc>
          <w:tcPr>
            <w:tcW w:w="1928" w:type="dxa"/>
            <w:vMerge w:val="restart"/>
            <w:tcBorders>
              <w:top w:val="none" w:sz="0" w:space="0" w:color="000000"/>
              <w:left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B54B5F" w14:textId="6A432C80" w:rsidR="00430130" w:rsidRPr="007940F4" w:rsidRDefault="007940F4" w:rsidP="005F1DF9">
            <w:pPr>
              <w:pStyle w:val="a3"/>
              <w:ind w:firstLine="0"/>
              <w:jc w:val="left"/>
              <w:rPr>
                <w:szCs w:val="24"/>
              </w:rPr>
            </w:pPr>
            <w:r w:rsidRPr="007940F4">
              <w:rPr>
                <w:szCs w:val="24"/>
              </w:rPr>
              <w:t>9</w:t>
            </w:r>
            <w:r w:rsidR="00CD40B9" w:rsidRPr="007940F4">
              <w:rPr>
                <w:szCs w:val="24"/>
              </w:rPr>
              <w:t xml:space="preserve"> недель</w:t>
            </w:r>
            <w:r w:rsidRPr="007940F4">
              <w:rPr>
                <w:szCs w:val="24"/>
              </w:rPr>
              <w:t xml:space="preserve"> 3 дня</w:t>
            </w:r>
          </w:p>
        </w:tc>
        <w:tc>
          <w:tcPr>
            <w:tcW w:w="851" w:type="dxa"/>
            <w:vMerge w:val="restart"/>
            <w:tcBorders>
              <w:top w:val="none" w:sz="0" w:space="0" w:color="000000"/>
              <w:left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97DD0" w14:textId="4FDA5BB0" w:rsidR="00430130" w:rsidRPr="007940F4" w:rsidRDefault="007940F4" w:rsidP="00D445E7">
            <w:pPr>
              <w:pStyle w:val="a3"/>
              <w:ind w:firstLine="0"/>
              <w:jc w:val="center"/>
              <w:rPr>
                <w:szCs w:val="24"/>
              </w:rPr>
            </w:pPr>
            <w:r w:rsidRPr="007940F4">
              <w:rPr>
                <w:szCs w:val="24"/>
              </w:rPr>
              <w:t>48</w:t>
            </w:r>
          </w:p>
        </w:tc>
        <w:tc>
          <w:tcPr>
            <w:tcW w:w="1476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</w:tcPr>
          <w:p w14:paraId="14FC6989" w14:textId="77777777" w:rsidR="00430130" w:rsidRPr="007940F4" w:rsidRDefault="00430130" w:rsidP="00D16FA5">
            <w:pPr>
              <w:pStyle w:val="a3"/>
              <w:ind w:hanging="15"/>
              <w:rPr>
                <w:b/>
                <w:i/>
                <w:szCs w:val="24"/>
              </w:rPr>
            </w:pPr>
            <w:r w:rsidRPr="007940F4">
              <w:rPr>
                <w:b/>
                <w:i/>
                <w:szCs w:val="24"/>
              </w:rPr>
              <w:t xml:space="preserve">  1кл, 1кро:</w:t>
            </w:r>
          </w:p>
          <w:p w14:paraId="32695F7F" w14:textId="08CC0669" w:rsidR="00430130" w:rsidRPr="007940F4" w:rsidRDefault="00880299" w:rsidP="005F1DF9">
            <w:pPr>
              <w:pStyle w:val="a3"/>
              <w:ind w:firstLine="127"/>
              <w:rPr>
                <w:szCs w:val="24"/>
              </w:rPr>
            </w:pPr>
            <w:r w:rsidRPr="007940F4">
              <w:rPr>
                <w:szCs w:val="24"/>
              </w:rPr>
              <w:t>1</w:t>
            </w:r>
            <w:r w:rsidR="00CD40B9" w:rsidRPr="007940F4">
              <w:rPr>
                <w:szCs w:val="24"/>
              </w:rPr>
              <w:t>3</w:t>
            </w:r>
            <w:r w:rsidR="00430130" w:rsidRPr="007940F4">
              <w:rPr>
                <w:szCs w:val="24"/>
              </w:rPr>
              <w:t>.02.</w:t>
            </w:r>
            <w:r w:rsidR="003B683C" w:rsidRPr="007940F4">
              <w:rPr>
                <w:szCs w:val="24"/>
              </w:rPr>
              <w:t>20</w:t>
            </w:r>
            <w:r w:rsidR="00430130" w:rsidRPr="007940F4">
              <w:rPr>
                <w:szCs w:val="24"/>
              </w:rPr>
              <w:t>2</w:t>
            </w:r>
            <w:r w:rsidRPr="007940F4">
              <w:rPr>
                <w:szCs w:val="24"/>
              </w:rPr>
              <w:t>7</w:t>
            </w:r>
            <w:r w:rsidR="00430130" w:rsidRPr="007940F4">
              <w:rPr>
                <w:szCs w:val="24"/>
              </w:rPr>
              <w:t xml:space="preserve">. </w:t>
            </w:r>
          </w:p>
        </w:tc>
        <w:tc>
          <w:tcPr>
            <w:tcW w:w="1359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</w:tcPr>
          <w:p w14:paraId="0F8163DB" w14:textId="77777777" w:rsidR="00430130" w:rsidRPr="007940F4" w:rsidRDefault="00430130" w:rsidP="005F1DF9">
            <w:pPr>
              <w:pStyle w:val="a3"/>
              <w:ind w:firstLine="268"/>
              <w:rPr>
                <w:szCs w:val="24"/>
              </w:rPr>
            </w:pPr>
          </w:p>
          <w:p w14:paraId="71E07E6E" w14:textId="5F216C53" w:rsidR="00430130" w:rsidRPr="007940F4" w:rsidRDefault="00880299" w:rsidP="00D16FA5">
            <w:pPr>
              <w:pStyle w:val="a3"/>
              <w:ind w:firstLine="127"/>
              <w:rPr>
                <w:szCs w:val="24"/>
              </w:rPr>
            </w:pPr>
            <w:r w:rsidRPr="007940F4">
              <w:rPr>
                <w:szCs w:val="24"/>
              </w:rPr>
              <w:t>21</w:t>
            </w:r>
            <w:r w:rsidR="00430130" w:rsidRPr="007940F4">
              <w:rPr>
                <w:szCs w:val="24"/>
              </w:rPr>
              <w:t>.02.202</w:t>
            </w:r>
            <w:r w:rsidRPr="007940F4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4" w:space="0" w:color="auto"/>
            </w:tcBorders>
          </w:tcPr>
          <w:p w14:paraId="4C5F32CD" w14:textId="77777777" w:rsidR="00430130" w:rsidRPr="007940F4" w:rsidRDefault="00430130" w:rsidP="00D445E7">
            <w:pPr>
              <w:pStyle w:val="a3"/>
              <w:ind w:firstLine="0"/>
              <w:jc w:val="center"/>
              <w:rPr>
                <w:szCs w:val="24"/>
              </w:rPr>
            </w:pPr>
            <w:r w:rsidRPr="007940F4">
              <w:rPr>
                <w:szCs w:val="24"/>
              </w:rPr>
              <w:t>доп.</w:t>
            </w:r>
          </w:p>
          <w:p w14:paraId="7B2CD197" w14:textId="77777777" w:rsidR="00430130" w:rsidRPr="007940F4" w:rsidRDefault="00430130" w:rsidP="00430130">
            <w:pPr>
              <w:pStyle w:val="a3"/>
              <w:ind w:firstLine="0"/>
              <w:jc w:val="center"/>
              <w:rPr>
                <w:szCs w:val="24"/>
              </w:rPr>
            </w:pPr>
            <w:r w:rsidRPr="007940F4">
              <w:rPr>
                <w:szCs w:val="24"/>
              </w:rPr>
              <w:t>9</w:t>
            </w:r>
          </w:p>
        </w:tc>
      </w:tr>
      <w:tr w:rsidR="00F870A3" w:rsidRPr="00F870A3" w14:paraId="4E75206C" w14:textId="77777777" w:rsidTr="00430130">
        <w:trPr>
          <w:trHeight w:val="536"/>
        </w:trPr>
        <w:tc>
          <w:tcPr>
            <w:tcW w:w="16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8F0C8" w14:textId="77777777" w:rsidR="00430130" w:rsidRPr="00F870A3" w:rsidRDefault="00430130" w:rsidP="005F1DF9">
            <w:pPr>
              <w:pStyle w:val="a3"/>
              <w:ind w:firstLine="0"/>
              <w:rPr>
                <w:b/>
                <w:color w:val="FF0000"/>
                <w:szCs w:val="24"/>
              </w:rPr>
            </w:pPr>
          </w:p>
        </w:tc>
        <w:tc>
          <w:tcPr>
            <w:tcW w:w="1276" w:type="dxa"/>
            <w:vMerge/>
            <w:tcBorders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CA227D" w14:textId="77777777" w:rsidR="00430130" w:rsidRPr="00F870A3" w:rsidRDefault="00430130" w:rsidP="005F1DF9">
            <w:pPr>
              <w:pStyle w:val="a3"/>
              <w:ind w:firstLine="0"/>
              <w:rPr>
                <w:color w:val="FF0000"/>
                <w:szCs w:val="24"/>
              </w:rPr>
            </w:pPr>
          </w:p>
        </w:tc>
        <w:tc>
          <w:tcPr>
            <w:tcW w:w="1275" w:type="dxa"/>
            <w:vMerge/>
            <w:tcBorders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A0821" w14:textId="77777777" w:rsidR="00430130" w:rsidRPr="00F870A3" w:rsidRDefault="00430130" w:rsidP="005F1DF9">
            <w:pPr>
              <w:pStyle w:val="a3"/>
              <w:ind w:firstLine="0"/>
              <w:rPr>
                <w:color w:val="FF0000"/>
                <w:szCs w:val="24"/>
              </w:rPr>
            </w:pPr>
          </w:p>
        </w:tc>
        <w:tc>
          <w:tcPr>
            <w:tcW w:w="1928" w:type="dxa"/>
            <w:vMerge/>
            <w:tcBorders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690FC" w14:textId="77777777" w:rsidR="00430130" w:rsidRPr="00F870A3" w:rsidRDefault="00430130" w:rsidP="005F1DF9">
            <w:pPr>
              <w:pStyle w:val="a3"/>
              <w:ind w:firstLine="0"/>
              <w:jc w:val="left"/>
              <w:rPr>
                <w:color w:val="FF0000"/>
                <w:szCs w:val="24"/>
              </w:rPr>
            </w:pPr>
          </w:p>
        </w:tc>
        <w:tc>
          <w:tcPr>
            <w:tcW w:w="851" w:type="dxa"/>
            <w:vMerge/>
            <w:tcBorders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4F9D4" w14:textId="77777777" w:rsidR="00430130" w:rsidRPr="00F870A3" w:rsidRDefault="00430130" w:rsidP="00D445E7">
            <w:pPr>
              <w:pStyle w:val="a3"/>
              <w:ind w:firstLine="0"/>
              <w:jc w:val="center"/>
              <w:rPr>
                <w:color w:val="FF000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14:paraId="0CD0EB2C" w14:textId="10F27B7C" w:rsidR="00430130" w:rsidRPr="007940F4" w:rsidRDefault="00430130" w:rsidP="00430130">
            <w:pPr>
              <w:pStyle w:val="a3"/>
              <w:ind w:hanging="15"/>
              <w:rPr>
                <w:b/>
                <w:i/>
                <w:szCs w:val="24"/>
              </w:rPr>
            </w:pPr>
            <w:r w:rsidRPr="007940F4">
              <w:rPr>
                <w:b/>
                <w:i/>
                <w:szCs w:val="24"/>
              </w:rPr>
              <w:t xml:space="preserve">  2 - 4 </w:t>
            </w:r>
            <w:proofErr w:type="spellStart"/>
            <w:r w:rsidRPr="007940F4">
              <w:rPr>
                <w:b/>
                <w:i/>
                <w:szCs w:val="24"/>
              </w:rPr>
              <w:t>кл</w:t>
            </w:r>
            <w:proofErr w:type="spellEnd"/>
            <w:r w:rsidRPr="007940F4">
              <w:rPr>
                <w:b/>
                <w:i/>
                <w:szCs w:val="24"/>
              </w:rPr>
              <w:t xml:space="preserve">, </w:t>
            </w:r>
            <w:proofErr w:type="spellStart"/>
            <w:r w:rsidRPr="007940F4">
              <w:rPr>
                <w:b/>
                <w:i/>
                <w:szCs w:val="24"/>
              </w:rPr>
              <w:t>кро</w:t>
            </w:r>
            <w:proofErr w:type="spellEnd"/>
            <w:r w:rsidRPr="007940F4">
              <w:rPr>
                <w:szCs w:val="24"/>
              </w:rPr>
              <w:t xml:space="preserve"> 2</w:t>
            </w:r>
            <w:r w:rsidR="00CD40B9" w:rsidRPr="007940F4">
              <w:rPr>
                <w:szCs w:val="24"/>
              </w:rPr>
              <w:t>0</w:t>
            </w:r>
            <w:r w:rsidRPr="007940F4">
              <w:rPr>
                <w:szCs w:val="24"/>
              </w:rPr>
              <w:t>.03.202</w:t>
            </w:r>
            <w:r w:rsidR="00CD40B9" w:rsidRPr="007940F4">
              <w:rPr>
                <w:szCs w:val="24"/>
              </w:rPr>
              <w:t>7</w:t>
            </w:r>
          </w:p>
        </w:tc>
        <w:tc>
          <w:tcPr>
            <w:tcW w:w="1359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14:paraId="45DAB074" w14:textId="77777777" w:rsidR="00430130" w:rsidRPr="007940F4" w:rsidRDefault="00430130" w:rsidP="00430130">
            <w:pPr>
              <w:pStyle w:val="a3"/>
              <w:ind w:firstLine="268"/>
              <w:rPr>
                <w:szCs w:val="24"/>
              </w:rPr>
            </w:pPr>
          </w:p>
          <w:p w14:paraId="71B03831" w14:textId="3DFAB2A8" w:rsidR="00430130" w:rsidRPr="007940F4" w:rsidRDefault="00430130" w:rsidP="00430130">
            <w:pPr>
              <w:pStyle w:val="a3"/>
              <w:ind w:firstLine="0"/>
              <w:rPr>
                <w:szCs w:val="24"/>
              </w:rPr>
            </w:pPr>
            <w:r w:rsidRPr="007940F4">
              <w:rPr>
                <w:szCs w:val="24"/>
              </w:rPr>
              <w:t>2</w:t>
            </w:r>
            <w:r w:rsidR="00CD40B9" w:rsidRPr="007940F4">
              <w:rPr>
                <w:szCs w:val="24"/>
              </w:rPr>
              <w:t>8</w:t>
            </w:r>
            <w:r w:rsidRPr="007940F4">
              <w:rPr>
                <w:szCs w:val="24"/>
              </w:rPr>
              <w:t>.03.202</w:t>
            </w:r>
            <w:r w:rsidR="00CD40B9" w:rsidRPr="007940F4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4" w:space="0" w:color="auto"/>
            </w:tcBorders>
          </w:tcPr>
          <w:p w14:paraId="106898C7" w14:textId="77777777" w:rsidR="00430130" w:rsidRPr="007940F4" w:rsidRDefault="00430130" w:rsidP="00430130">
            <w:pPr>
              <w:pStyle w:val="a3"/>
              <w:ind w:firstLine="0"/>
              <w:jc w:val="center"/>
              <w:rPr>
                <w:szCs w:val="24"/>
              </w:rPr>
            </w:pPr>
          </w:p>
          <w:p w14:paraId="17B9D034" w14:textId="77777777" w:rsidR="00430130" w:rsidRPr="007940F4" w:rsidRDefault="00430130" w:rsidP="00430130">
            <w:pPr>
              <w:pStyle w:val="a3"/>
              <w:ind w:firstLine="0"/>
              <w:jc w:val="center"/>
              <w:rPr>
                <w:szCs w:val="24"/>
              </w:rPr>
            </w:pPr>
            <w:r w:rsidRPr="007940F4">
              <w:rPr>
                <w:szCs w:val="24"/>
              </w:rPr>
              <w:t>9</w:t>
            </w:r>
          </w:p>
        </w:tc>
      </w:tr>
      <w:tr w:rsidR="00F870A3" w:rsidRPr="00F870A3" w14:paraId="086D2776" w14:textId="77777777" w:rsidTr="00B146DB">
        <w:trPr>
          <w:trHeight w:val="347"/>
        </w:trPr>
        <w:tc>
          <w:tcPr>
            <w:tcW w:w="161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9BEA6" w14:textId="77777777" w:rsidR="00F746A7" w:rsidRPr="007940F4" w:rsidRDefault="00F746A7" w:rsidP="005F1DF9">
            <w:pPr>
              <w:pStyle w:val="a3"/>
              <w:ind w:firstLine="0"/>
              <w:rPr>
                <w:b/>
                <w:szCs w:val="24"/>
              </w:rPr>
            </w:pPr>
            <w:r w:rsidRPr="007940F4">
              <w:rPr>
                <w:b/>
                <w:szCs w:val="24"/>
              </w:rPr>
              <w:t>IV четверть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C3EA54" w14:textId="09C271FF" w:rsidR="00F746A7" w:rsidRPr="007940F4" w:rsidRDefault="00CD40B9" w:rsidP="005F1DF9">
            <w:pPr>
              <w:pStyle w:val="a3"/>
              <w:ind w:firstLine="0"/>
              <w:rPr>
                <w:szCs w:val="24"/>
              </w:rPr>
            </w:pPr>
            <w:r w:rsidRPr="007940F4">
              <w:rPr>
                <w:szCs w:val="24"/>
              </w:rPr>
              <w:t>29</w:t>
            </w:r>
            <w:r w:rsidR="00430130" w:rsidRPr="007940F4">
              <w:rPr>
                <w:szCs w:val="24"/>
              </w:rPr>
              <w:t>.03</w:t>
            </w:r>
            <w:r w:rsidR="00F746A7" w:rsidRPr="007940F4">
              <w:rPr>
                <w:szCs w:val="24"/>
              </w:rPr>
              <w:t>.202</w:t>
            </w:r>
            <w:r w:rsidRPr="007940F4">
              <w:rPr>
                <w:szCs w:val="24"/>
              </w:rPr>
              <w:t>7</w:t>
            </w:r>
          </w:p>
        </w:tc>
        <w:tc>
          <w:tcPr>
            <w:tcW w:w="12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17474" w14:textId="190C5FD5" w:rsidR="00F746A7" w:rsidRPr="007940F4" w:rsidRDefault="00F746A7" w:rsidP="005F1DF9">
            <w:pPr>
              <w:pStyle w:val="a3"/>
              <w:ind w:firstLine="0"/>
              <w:rPr>
                <w:szCs w:val="24"/>
              </w:rPr>
            </w:pPr>
            <w:r w:rsidRPr="007940F4">
              <w:rPr>
                <w:szCs w:val="24"/>
              </w:rPr>
              <w:t>2</w:t>
            </w:r>
            <w:r w:rsidR="00D445E7" w:rsidRPr="007940F4">
              <w:rPr>
                <w:szCs w:val="24"/>
              </w:rPr>
              <w:t>6</w:t>
            </w:r>
            <w:r w:rsidRPr="007940F4">
              <w:rPr>
                <w:szCs w:val="24"/>
              </w:rPr>
              <w:t>.05.202</w:t>
            </w:r>
            <w:r w:rsidR="00866848">
              <w:rPr>
                <w:szCs w:val="24"/>
              </w:rPr>
              <w:t>7</w:t>
            </w:r>
          </w:p>
        </w:tc>
        <w:tc>
          <w:tcPr>
            <w:tcW w:w="19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D5B1C" w14:textId="2AE51447" w:rsidR="00F746A7" w:rsidRPr="007940F4" w:rsidRDefault="007940F4" w:rsidP="005F1DF9">
            <w:pPr>
              <w:pStyle w:val="a3"/>
              <w:ind w:firstLine="0"/>
              <w:jc w:val="left"/>
              <w:rPr>
                <w:szCs w:val="24"/>
              </w:rPr>
            </w:pPr>
            <w:r w:rsidRPr="007940F4">
              <w:rPr>
                <w:szCs w:val="24"/>
              </w:rPr>
              <w:t>8</w:t>
            </w:r>
            <w:r w:rsidR="00F746A7" w:rsidRPr="007940F4">
              <w:rPr>
                <w:szCs w:val="24"/>
              </w:rPr>
              <w:t xml:space="preserve"> недель</w:t>
            </w:r>
            <w:r w:rsidR="00430130" w:rsidRPr="007940F4">
              <w:rPr>
                <w:szCs w:val="24"/>
              </w:rPr>
              <w:t xml:space="preserve"> </w:t>
            </w:r>
            <w:r w:rsidRPr="007940F4">
              <w:rPr>
                <w:szCs w:val="24"/>
              </w:rPr>
              <w:t>1день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FD1A44" w14:textId="2635D40C" w:rsidR="00F746A7" w:rsidRPr="007940F4" w:rsidRDefault="00430130" w:rsidP="004C72D8">
            <w:pPr>
              <w:pStyle w:val="a3"/>
              <w:ind w:firstLine="0"/>
              <w:jc w:val="center"/>
              <w:rPr>
                <w:szCs w:val="24"/>
                <w:lang w:val="en-US"/>
              </w:rPr>
            </w:pPr>
            <w:r w:rsidRPr="007940F4">
              <w:rPr>
                <w:szCs w:val="24"/>
              </w:rPr>
              <w:t>4</w:t>
            </w:r>
            <w:r w:rsidR="007940F4" w:rsidRPr="007940F4">
              <w:rPr>
                <w:szCs w:val="24"/>
              </w:rPr>
              <w:t>1</w:t>
            </w:r>
          </w:p>
        </w:tc>
        <w:tc>
          <w:tcPr>
            <w:tcW w:w="14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14:paraId="34E5550E" w14:textId="486B77D3" w:rsidR="00F746A7" w:rsidRPr="007940F4" w:rsidRDefault="00D445E7" w:rsidP="00D445E7">
            <w:pPr>
              <w:pStyle w:val="a3"/>
              <w:ind w:firstLine="0"/>
              <w:rPr>
                <w:szCs w:val="24"/>
              </w:rPr>
            </w:pPr>
            <w:r w:rsidRPr="007940F4">
              <w:rPr>
                <w:szCs w:val="24"/>
              </w:rPr>
              <w:t>27</w:t>
            </w:r>
            <w:r w:rsidR="00F746A7" w:rsidRPr="007940F4">
              <w:rPr>
                <w:szCs w:val="24"/>
              </w:rPr>
              <w:t>.05.202</w:t>
            </w:r>
            <w:r w:rsidR="00866848">
              <w:rPr>
                <w:szCs w:val="24"/>
              </w:rPr>
              <w:t>7</w:t>
            </w:r>
          </w:p>
        </w:tc>
        <w:tc>
          <w:tcPr>
            <w:tcW w:w="1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14:paraId="5CFCD652" w14:textId="77777777" w:rsidR="00F746A7" w:rsidRPr="007940F4" w:rsidRDefault="00F746A7" w:rsidP="005F1DF9">
            <w:pPr>
              <w:pStyle w:val="a3"/>
              <w:ind w:firstLine="127"/>
              <w:rPr>
                <w:szCs w:val="24"/>
              </w:rPr>
            </w:pPr>
            <w:r w:rsidRPr="007940F4">
              <w:rPr>
                <w:szCs w:val="24"/>
              </w:rPr>
              <w:t>31.08.202</w:t>
            </w:r>
            <w:r w:rsidR="00B146DB" w:rsidRPr="007940F4">
              <w:rPr>
                <w:szCs w:val="24"/>
              </w:rPr>
              <w:t>6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4" w:space="0" w:color="auto"/>
            </w:tcBorders>
          </w:tcPr>
          <w:p w14:paraId="6AB6F8A1" w14:textId="105B5A0F" w:rsidR="00F746A7" w:rsidRPr="00866848" w:rsidRDefault="003B683C" w:rsidP="00430130">
            <w:pPr>
              <w:pStyle w:val="a3"/>
              <w:ind w:hanging="15"/>
              <w:jc w:val="center"/>
              <w:rPr>
                <w:szCs w:val="24"/>
              </w:rPr>
            </w:pPr>
            <w:r w:rsidRPr="00866848">
              <w:rPr>
                <w:szCs w:val="24"/>
              </w:rPr>
              <w:t>9</w:t>
            </w:r>
            <w:r w:rsidR="00866848" w:rsidRPr="00866848">
              <w:rPr>
                <w:szCs w:val="24"/>
              </w:rPr>
              <w:t>5</w:t>
            </w:r>
          </w:p>
        </w:tc>
      </w:tr>
      <w:tr w:rsidR="00F870A3" w:rsidRPr="00F870A3" w14:paraId="5A4450F6" w14:textId="77777777" w:rsidTr="003001E2">
        <w:trPr>
          <w:trHeight w:val="609"/>
        </w:trPr>
        <w:tc>
          <w:tcPr>
            <w:tcW w:w="416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8F8DB7" w14:textId="77777777" w:rsidR="00F746A7" w:rsidRPr="00866848" w:rsidRDefault="00F746A7" w:rsidP="00D16FA5">
            <w:pPr>
              <w:pStyle w:val="a3"/>
              <w:ind w:firstLine="0"/>
              <w:rPr>
                <w:b/>
                <w:szCs w:val="24"/>
              </w:rPr>
            </w:pPr>
            <w:r w:rsidRPr="00866848">
              <w:rPr>
                <w:b/>
                <w:szCs w:val="24"/>
              </w:rPr>
              <w:t>Итого в учебном году</w:t>
            </w:r>
          </w:p>
        </w:tc>
        <w:tc>
          <w:tcPr>
            <w:tcW w:w="19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C99FE" w14:textId="77777777" w:rsidR="00F746A7" w:rsidRPr="00866848" w:rsidRDefault="00F746A7" w:rsidP="005F1DF9">
            <w:pPr>
              <w:pStyle w:val="a3"/>
              <w:ind w:firstLine="0"/>
              <w:jc w:val="left"/>
              <w:rPr>
                <w:szCs w:val="24"/>
              </w:rPr>
            </w:pPr>
            <w:r w:rsidRPr="00866848">
              <w:rPr>
                <w:szCs w:val="24"/>
              </w:rPr>
              <w:t xml:space="preserve">34 недели </w:t>
            </w:r>
          </w:p>
          <w:p w14:paraId="63EC906B" w14:textId="77777777" w:rsidR="00F746A7" w:rsidRPr="00866848" w:rsidRDefault="00F746A7" w:rsidP="005F1DF9">
            <w:pPr>
              <w:pStyle w:val="a3"/>
              <w:ind w:firstLine="0"/>
              <w:jc w:val="left"/>
              <w:rPr>
                <w:szCs w:val="24"/>
              </w:rPr>
            </w:pPr>
            <w:r w:rsidRPr="00866848">
              <w:rPr>
                <w:szCs w:val="24"/>
              </w:rPr>
              <w:t>(33 недели –</w:t>
            </w:r>
          </w:p>
          <w:p w14:paraId="056D4F56" w14:textId="77777777" w:rsidR="00F746A7" w:rsidRPr="00866848" w:rsidRDefault="00F746A7" w:rsidP="005F1DF9">
            <w:pPr>
              <w:pStyle w:val="a3"/>
              <w:ind w:firstLine="0"/>
              <w:jc w:val="left"/>
              <w:rPr>
                <w:szCs w:val="24"/>
              </w:rPr>
            </w:pPr>
            <w:r w:rsidRPr="00866848">
              <w:rPr>
                <w:szCs w:val="24"/>
              </w:rPr>
              <w:t xml:space="preserve"> для 1 классов)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895063" w14:textId="77777777" w:rsidR="00F746A7" w:rsidRPr="00866848" w:rsidRDefault="00EE3C7B" w:rsidP="00D445E7">
            <w:pPr>
              <w:pStyle w:val="a3"/>
              <w:ind w:firstLine="0"/>
              <w:jc w:val="center"/>
              <w:rPr>
                <w:szCs w:val="24"/>
              </w:rPr>
            </w:pPr>
            <w:r w:rsidRPr="00866848">
              <w:rPr>
                <w:szCs w:val="24"/>
              </w:rPr>
              <w:t>170</w:t>
            </w:r>
          </w:p>
          <w:p w14:paraId="27DDBE02" w14:textId="77777777" w:rsidR="009643E2" w:rsidRPr="00866848" w:rsidRDefault="009643E2" w:rsidP="00D445E7">
            <w:pPr>
              <w:pStyle w:val="a3"/>
              <w:ind w:firstLine="0"/>
              <w:jc w:val="center"/>
              <w:rPr>
                <w:szCs w:val="24"/>
              </w:rPr>
            </w:pPr>
          </w:p>
          <w:p w14:paraId="00CF169E" w14:textId="77777777" w:rsidR="00F746A7" w:rsidRPr="00F870A3" w:rsidRDefault="00EE3C7B" w:rsidP="00D445E7">
            <w:pPr>
              <w:pStyle w:val="a3"/>
              <w:ind w:firstLine="0"/>
              <w:jc w:val="center"/>
              <w:rPr>
                <w:color w:val="FF0000"/>
                <w:szCs w:val="24"/>
              </w:rPr>
            </w:pPr>
            <w:r w:rsidRPr="00866848">
              <w:rPr>
                <w:szCs w:val="24"/>
              </w:rPr>
              <w:t>(165</w:t>
            </w:r>
            <w:r w:rsidR="00F746A7" w:rsidRPr="00866848">
              <w:rPr>
                <w:szCs w:val="24"/>
              </w:rPr>
              <w:t>)</w:t>
            </w:r>
          </w:p>
        </w:tc>
        <w:tc>
          <w:tcPr>
            <w:tcW w:w="14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14:paraId="23A34E3E" w14:textId="77777777" w:rsidR="00F746A7" w:rsidRPr="00F870A3" w:rsidRDefault="00F746A7" w:rsidP="00D445E7">
            <w:pPr>
              <w:pStyle w:val="a3"/>
              <w:ind w:hanging="15"/>
              <w:rPr>
                <w:color w:val="FF0000"/>
                <w:szCs w:val="24"/>
              </w:rPr>
            </w:pPr>
            <w:r w:rsidRPr="00F870A3">
              <w:rPr>
                <w:color w:val="FF0000"/>
                <w:szCs w:val="24"/>
              </w:rPr>
              <w:t xml:space="preserve"> </w:t>
            </w:r>
          </w:p>
        </w:tc>
        <w:tc>
          <w:tcPr>
            <w:tcW w:w="1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14:paraId="4AFD65C2" w14:textId="77777777" w:rsidR="00F746A7" w:rsidRPr="00F870A3" w:rsidRDefault="00F746A7" w:rsidP="005F1DF9">
            <w:pPr>
              <w:pStyle w:val="a3"/>
              <w:rPr>
                <w:color w:val="FF0000"/>
                <w:szCs w:val="24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4" w:space="0" w:color="auto"/>
            </w:tcBorders>
          </w:tcPr>
          <w:p w14:paraId="7635A285" w14:textId="77777777" w:rsidR="005F1DF9" w:rsidRPr="00866848" w:rsidRDefault="003B683C" w:rsidP="003001E2">
            <w:pPr>
              <w:pStyle w:val="a3"/>
              <w:ind w:firstLine="0"/>
              <w:jc w:val="center"/>
              <w:rPr>
                <w:szCs w:val="24"/>
              </w:rPr>
            </w:pPr>
            <w:r w:rsidRPr="00866848">
              <w:rPr>
                <w:szCs w:val="24"/>
              </w:rPr>
              <w:t>125</w:t>
            </w:r>
          </w:p>
          <w:p w14:paraId="02A8C527" w14:textId="77777777" w:rsidR="003001E2" w:rsidRPr="00866848" w:rsidRDefault="003001E2" w:rsidP="00B146DB">
            <w:pPr>
              <w:pStyle w:val="a3"/>
              <w:ind w:firstLine="126"/>
              <w:rPr>
                <w:szCs w:val="24"/>
              </w:rPr>
            </w:pPr>
          </w:p>
          <w:p w14:paraId="1FA00DF6" w14:textId="77777777" w:rsidR="005F1DF9" w:rsidRPr="00F870A3" w:rsidRDefault="003001E2" w:rsidP="00B146DB">
            <w:pPr>
              <w:pStyle w:val="a3"/>
              <w:ind w:firstLine="126"/>
              <w:rPr>
                <w:color w:val="FF0000"/>
                <w:szCs w:val="24"/>
              </w:rPr>
            </w:pPr>
            <w:r w:rsidRPr="00866848">
              <w:rPr>
                <w:szCs w:val="24"/>
              </w:rPr>
              <w:t>(</w:t>
            </w:r>
            <w:r w:rsidR="003B683C" w:rsidRPr="00866848">
              <w:rPr>
                <w:szCs w:val="24"/>
              </w:rPr>
              <w:t>134</w:t>
            </w:r>
            <w:r w:rsidR="005F1DF9" w:rsidRPr="00866848">
              <w:rPr>
                <w:szCs w:val="24"/>
              </w:rPr>
              <w:t>)</w:t>
            </w:r>
          </w:p>
        </w:tc>
      </w:tr>
    </w:tbl>
    <w:p w14:paraId="09E2DFDC" w14:textId="77777777" w:rsidR="00EE3C7B" w:rsidRDefault="00EE3C7B" w:rsidP="002F46BD">
      <w:pPr>
        <w:rPr>
          <w:rFonts w:ascii="Times New Roman" w:hAnsi="Times New Roman" w:cs="Times New Roman"/>
          <w:sz w:val="24"/>
          <w:szCs w:val="24"/>
        </w:rPr>
      </w:pPr>
    </w:p>
    <w:p w14:paraId="5FB2C360" w14:textId="77777777" w:rsidR="002F46BD" w:rsidRPr="00866848" w:rsidRDefault="00EE3C7B" w:rsidP="002F46BD">
      <w:r w:rsidRPr="00866848">
        <w:rPr>
          <w:rFonts w:ascii="Times New Roman" w:hAnsi="Times New Roman" w:cs="Times New Roman"/>
          <w:sz w:val="24"/>
          <w:szCs w:val="24"/>
        </w:rPr>
        <w:t>ПРИМЕЧАНИЕ</w:t>
      </w:r>
    </w:p>
    <w:tbl>
      <w:tblPr>
        <w:tblStyle w:val="a9"/>
        <w:tblW w:w="10412" w:type="dxa"/>
        <w:tblLook w:val="04A0" w:firstRow="1" w:lastRow="0" w:firstColumn="1" w:lastColumn="0" w:noHBand="0" w:noVBand="1"/>
      </w:tblPr>
      <w:tblGrid>
        <w:gridCol w:w="4013"/>
        <w:gridCol w:w="6399"/>
      </w:tblGrid>
      <w:tr w:rsidR="00866848" w:rsidRPr="00866848" w14:paraId="6E740C5D" w14:textId="77777777" w:rsidTr="00EE3C7B">
        <w:trPr>
          <w:trHeight w:val="209"/>
        </w:trPr>
        <w:tc>
          <w:tcPr>
            <w:tcW w:w="4013" w:type="dxa"/>
          </w:tcPr>
          <w:p w14:paraId="67FE2C83" w14:textId="47DE99E6" w:rsidR="00EE3C7B" w:rsidRPr="00866848" w:rsidRDefault="007940F4" w:rsidP="00D23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84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E3C7B" w:rsidRPr="0086684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8668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3C7B" w:rsidRPr="0086684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66848" w:rsidRPr="008668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E3C7B" w:rsidRPr="008668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6848" w:rsidRPr="00866848">
              <w:rPr>
                <w:rFonts w:ascii="Times New Roman" w:hAnsi="Times New Roman" w:cs="Times New Roman"/>
                <w:sz w:val="24"/>
                <w:szCs w:val="24"/>
              </w:rPr>
              <w:t>(суббота</w:t>
            </w:r>
            <w:r w:rsidR="00EE3C7B" w:rsidRPr="008668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99" w:type="dxa"/>
          </w:tcPr>
          <w:p w14:paraId="1CFE9A59" w14:textId="69ACF7B4" w:rsidR="00EE3C7B" w:rsidRPr="00866848" w:rsidRDefault="00EE3C7B" w:rsidP="00D23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848">
              <w:rPr>
                <w:rFonts w:ascii="Times New Roman" w:hAnsi="Times New Roman" w:cs="Times New Roman"/>
                <w:sz w:val="24"/>
                <w:szCs w:val="24"/>
              </w:rPr>
              <w:t>Уроки по расписанию понедельника</w:t>
            </w:r>
            <w:r w:rsidR="00866848" w:rsidRPr="00866848">
              <w:rPr>
                <w:rFonts w:ascii="Times New Roman" w:hAnsi="Times New Roman" w:cs="Times New Roman"/>
                <w:sz w:val="24"/>
                <w:szCs w:val="24"/>
              </w:rPr>
              <w:t xml:space="preserve"> (учебный день за 22.02.2027</w:t>
            </w:r>
          </w:p>
        </w:tc>
      </w:tr>
      <w:tr w:rsidR="00866848" w:rsidRPr="00866848" w14:paraId="33ABFB67" w14:textId="77777777" w:rsidTr="00EE3C7B">
        <w:trPr>
          <w:trHeight w:val="198"/>
        </w:trPr>
        <w:tc>
          <w:tcPr>
            <w:tcW w:w="4013" w:type="dxa"/>
          </w:tcPr>
          <w:p w14:paraId="750B494A" w14:textId="1554924D" w:rsidR="00EE3C7B" w:rsidRPr="00866848" w:rsidRDefault="003001E2" w:rsidP="00D23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8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6848" w:rsidRPr="008668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66848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EE3C7B" w:rsidRPr="0086684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66848" w:rsidRPr="008668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E3C7B" w:rsidRPr="00866848">
              <w:rPr>
                <w:rFonts w:ascii="Times New Roman" w:hAnsi="Times New Roman" w:cs="Times New Roman"/>
                <w:sz w:val="24"/>
                <w:szCs w:val="24"/>
              </w:rPr>
              <w:t xml:space="preserve"> (вторник)</w:t>
            </w:r>
          </w:p>
        </w:tc>
        <w:tc>
          <w:tcPr>
            <w:tcW w:w="6399" w:type="dxa"/>
          </w:tcPr>
          <w:p w14:paraId="4D077F50" w14:textId="27473F8C" w:rsidR="00EE3C7B" w:rsidRPr="00866848" w:rsidRDefault="00EE3C7B" w:rsidP="00D23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848">
              <w:rPr>
                <w:rFonts w:ascii="Times New Roman" w:hAnsi="Times New Roman" w:cs="Times New Roman"/>
                <w:sz w:val="24"/>
                <w:szCs w:val="24"/>
              </w:rPr>
              <w:t>Уроки по расписанию п</w:t>
            </w:r>
            <w:r w:rsidR="00866848" w:rsidRPr="00866848">
              <w:rPr>
                <w:rFonts w:ascii="Times New Roman" w:hAnsi="Times New Roman" w:cs="Times New Roman"/>
                <w:sz w:val="24"/>
                <w:szCs w:val="24"/>
              </w:rPr>
              <w:t>онедельника</w:t>
            </w:r>
          </w:p>
        </w:tc>
      </w:tr>
      <w:tr w:rsidR="00866848" w:rsidRPr="00866848" w14:paraId="0E40F3C8" w14:textId="77777777" w:rsidTr="00EE3C7B">
        <w:trPr>
          <w:trHeight w:val="198"/>
        </w:trPr>
        <w:tc>
          <w:tcPr>
            <w:tcW w:w="4013" w:type="dxa"/>
          </w:tcPr>
          <w:p w14:paraId="4C475600" w14:textId="4A3136F0" w:rsidR="00866848" w:rsidRPr="00866848" w:rsidRDefault="00866848" w:rsidP="00866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848">
              <w:rPr>
                <w:rFonts w:ascii="Times New Roman" w:hAnsi="Times New Roman" w:cs="Times New Roman"/>
                <w:sz w:val="24"/>
                <w:szCs w:val="24"/>
              </w:rPr>
              <w:t>26.05.2027 (среда)</w:t>
            </w:r>
          </w:p>
        </w:tc>
        <w:tc>
          <w:tcPr>
            <w:tcW w:w="6399" w:type="dxa"/>
          </w:tcPr>
          <w:p w14:paraId="67BB0F25" w14:textId="22D2D65A" w:rsidR="00866848" w:rsidRPr="00866848" w:rsidRDefault="00866848" w:rsidP="00866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848">
              <w:rPr>
                <w:rFonts w:ascii="Times New Roman" w:hAnsi="Times New Roman" w:cs="Times New Roman"/>
                <w:sz w:val="24"/>
                <w:szCs w:val="24"/>
              </w:rPr>
              <w:t>Уроки по расписанию понедельника</w:t>
            </w:r>
          </w:p>
        </w:tc>
      </w:tr>
    </w:tbl>
    <w:p w14:paraId="67D86200" w14:textId="77777777" w:rsidR="002F46BD" w:rsidRPr="00866848" w:rsidRDefault="002F46BD"/>
    <w:p w14:paraId="7334940E" w14:textId="77777777" w:rsidR="00A55B86" w:rsidRPr="006E4403" w:rsidRDefault="00A55B86"/>
    <w:p w14:paraId="4320D92B" w14:textId="77777777" w:rsidR="00B3215A" w:rsidRDefault="00B3215A"/>
    <w:sectPr w:rsidR="00B3215A" w:rsidSect="00CD1F48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474A4"/>
    <w:multiLevelType w:val="hybridMultilevel"/>
    <w:tmpl w:val="F54E52B8"/>
    <w:lvl w:ilvl="0" w:tplc="86046745">
      <w:start w:val="1"/>
      <w:numFmt w:val="decimal"/>
      <w:lvlText w:val="%1."/>
      <w:lvlJc w:val="left"/>
      <w:pPr>
        <w:ind w:left="720" w:hanging="360"/>
      </w:pPr>
    </w:lvl>
    <w:lvl w:ilvl="1" w:tplc="86046745" w:tentative="1">
      <w:start w:val="1"/>
      <w:numFmt w:val="lowerLetter"/>
      <w:lvlText w:val="%2."/>
      <w:lvlJc w:val="left"/>
      <w:pPr>
        <w:ind w:left="1440" w:hanging="360"/>
      </w:pPr>
    </w:lvl>
    <w:lvl w:ilvl="2" w:tplc="86046745" w:tentative="1">
      <w:start w:val="1"/>
      <w:numFmt w:val="lowerRoman"/>
      <w:lvlText w:val="%3."/>
      <w:lvlJc w:val="right"/>
      <w:pPr>
        <w:ind w:left="2160" w:hanging="180"/>
      </w:pPr>
    </w:lvl>
    <w:lvl w:ilvl="3" w:tplc="86046745" w:tentative="1">
      <w:start w:val="1"/>
      <w:numFmt w:val="decimal"/>
      <w:lvlText w:val="%4."/>
      <w:lvlJc w:val="left"/>
      <w:pPr>
        <w:ind w:left="2880" w:hanging="360"/>
      </w:pPr>
    </w:lvl>
    <w:lvl w:ilvl="4" w:tplc="86046745" w:tentative="1">
      <w:start w:val="1"/>
      <w:numFmt w:val="lowerLetter"/>
      <w:lvlText w:val="%5."/>
      <w:lvlJc w:val="left"/>
      <w:pPr>
        <w:ind w:left="3600" w:hanging="360"/>
      </w:pPr>
    </w:lvl>
    <w:lvl w:ilvl="5" w:tplc="86046745" w:tentative="1">
      <w:start w:val="1"/>
      <w:numFmt w:val="lowerRoman"/>
      <w:lvlText w:val="%6."/>
      <w:lvlJc w:val="right"/>
      <w:pPr>
        <w:ind w:left="4320" w:hanging="180"/>
      </w:pPr>
    </w:lvl>
    <w:lvl w:ilvl="6" w:tplc="86046745" w:tentative="1">
      <w:start w:val="1"/>
      <w:numFmt w:val="decimal"/>
      <w:lvlText w:val="%7."/>
      <w:lvlJc w:val="left"/>
      <w:pPr>
        <w:ind w:left="5040" w:hanging="360"/>
      </w:pPr>
    </w:lvl>
    <w:lvl w:ilvl="7" w:tplc="86046745" w:tentative="1">
      <w:start w:val="1"/>
      <w:numFmt w:val="lowerLetter"/>
      <w:lvlText w:val="%8."/>
      <w:lvlJc w:val="left"/>
      <w:pPr>
        <w:ind w:left="5760" w:hanging="360"/>
      </w:pPr>
    </w:lvl>
    <w:lvl w:ilvl="8" w:tplc="860467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D1361"/>
    <w:multiLevelType w:val="hybridMultilevel"/>
    <w:tmpl w:val="69F097B6"/>
    <w:lvl w:ilvl="0" w:tplc="76427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D519C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6F05D9"/>
    <w:multiLevelType w:val="hybridMultilevel"/>
    <w:tmpl w:val="6B2E1E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69A18E3"/>
    <w:multiLevelType w:val="multilevel"/>
    <w:tmpl w:val="D0B08B7A"/>
    <w:lvl w:ilvl="0">
      <w:start w:val="17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6E6546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BD51CD"/>
    <w:multiLevelType w:val="hybridMultilevel"/>
    <w:tmpl w:val="D2E661AA"/>
    <w:lvl w:ilvl="0" w:tplc="27641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1C33C0"/>
    <w:multiLevelType w:val="hybridMultilevel"/>
    <w:tmpl w:val="FD58C544"/>
    <w:lvl w:ilvl="0" w:tplc="58630254">
      <w:start w:val="1"/>
      <w:numFmt w:val="decimal"/>
      <w:lvlText w:val="%1."/>
      <w:lvlJc w:val="left"/>
      <w:pPr>
        <w:ind w:left="720" w:hanging="360"/>
      </w:pPr>
    </w:lvl>
    <w:lvl w:ilvl="1" w:tplc="58630254" w:tentative="1">
      <w:start w:val="1"/>
      <w:numFmt w:val="lowerLetter"/>
      <w:lvlText w:val="%2."/>
      <w:lvlJc w:val="left"/>
      <w:pPr>
        <w:ind w:left="1440" w:hanging="360"/>
      </w:pPr>
    </w:lvl>
    <w:lvl w:ilvl="2" w:tplc="58630254" w:tentative="1">
      <w:start w:val="1"/>
      <w:numFmt w:val="lowerRoman"/>
      <w:lvlText w:val="%3."/>
      <w:lvlJc w:val="right"/>
      <w:pPr>
        <w:ind w:left="2160" w:hanging="180"/>
      </w:pPr>
    </w:lvl>
    <w:lvl w:ilvl="3" w:tplc="58630254" w:tentative="1">
      <w:start w:val="1"/>
      <w:numFmt w:val="decimal"/>
      <w:lvlText w:val="%4."/>
      <w:lvlJc w:val="left"/>
      <w:pPr>
        <w:ind w:left="2880" w:hanging="360"/>
      </w:pPr>
    </w:lvl>
    <w:lvl w:ilvl="4" w:tplc="58630254" w:tentative="1">
      <w:start w:val="1"/>
      <w:numFmt w:val="lowerLetter"/>
      <w:lvlText w:val="%5."/>
      <w:lvlJc w:val="left"/>
      <w:pPr>
        <w:ind w:left="3600" w:hanging="360"/>
      </w:pPr>
    </w:lvl>
    <w:lvl w:ilvl="5" w:tplc="58630254" w:tentative="1">
      <w:start w:val="1"/>
      <w:numFmt w:val="lowerRoman"/>
      <w:lvlText w:val="%6."/>
      <w:lvlJc w:val="right"/>
      <w:pPr>
        <w:ind w:left="4320" w:hanging="180"/>
      </w:pPr>
    </w:lvl>
    <w:lvl w:ilvl="6" w:tplc="58630254" w:tentative="1">
      <w:start w:val="1"/>
      <w:numFmt w:val="decimal"/>
      <w:lvlText w:val="%7."/>
      <w:lvlJc w:val="left"/>
      <w:pPr>
        <w:ind w:left="5040" w:hanging="360"/>
      </w:pPr>
    </w:lvl>
    <w:lvl w:ilvl="7" w:tplc="58630254" w:tentative="1">
      <w:start w:val="1"/>
      <w:numFmt w:val="lowerLetter"/>
      <w:lvlText w:val="%8."/>
      <w:lvlJc w:val="left"/>
      <w:pPr>
        <w:ind w:left="5760" w:hanging="360"/>
      </w:pPr>
    </w:lvl>
    <w:lvl w:ilvl="8" w:tplc="586302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C523F3"/>
    <w:multiLevelType w:val="hybridMultilevel"/>
    <w:tmpl w:val="35C2C1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74E2"/>
    <w:rsid w:val="000274E2"/>
    <w:rsid w:val="00075AA1"/>
    <w:rsid w:val="000A3541"/>
    <w:rsid w:val="000C272D"/>
    <w:rsid w:val="000D527B"/>
    <w:rsid w:val="000E2388"/>
    <w:rsid w:val="000F7C9C"/>
    <w:rsid w:val="00124E23"/>
    <w:rsid w:val="001B0E6F"/>
    <w:rsid w:val="001D3432"/>
    <w:rsid w:val="00223642"/>
    <w:rsid w:val="002F2D5B"/>
    <w:rsid w:val="002F46BD"/>
    <w:rsid w:val="003001E2"/>
    <w:rsid w:val="00387222"/>
    <w:rsid w:val="00392E0E"/>
    <w:rsid w:val="003B683C"/>
    <w:rsid w:val="00430130"/>
    <w:rsid w:val="00450943"/>
    <w:rsid w:val="00493514"/>
    <w:rsid w:val="004C72D8"/>
    <w:rsid w:val="004E1C25"/>
    <w:rsid w:val="00512C81"/>
    <w:rsid w:val="00547C6E"/>
    <w:rsid w:val="005573A6"/>
    <w:rsid w:val="00564366"/>
    <w:rsid w:val="005F1DF9"/>
    <w:rsid w:val="006846C7"/>
    <w:rsid w:val="006A20AA"/>
    <w:rsid w:val="006B3F7F"/>
    <w:rsid w:val="006E4403"/>
    <w:rsid w:val="006F1254"/>
    <w:rsid w:val="0072027E"/>
    <w:rsid w:val="0074688B"/>
    <w:rsid w:val="00753AE6"/>
    <w:rsid w:val="007940F4"/>
    <w:rsid w:val="007C17EC"/>
    <w:rsid w:val="007F3C5F"/>
    <w:rsid w:val="00855663"/>
    <w:rsid w:val="00866848"/>
    <w:rsid w:val="00880299"/>
    <w:rsid w:val="008A4F68"/>
    <w:rsid w:val="00953DA9"/>
    <w:rsid w:val="009643E2"/>
    <w:rsid w:val="00980610"/>
    <w:rsid w:val="0098729D"/>
    <w:rsid w:val="009B684D"/>
    <w:rsid w:val="00A012E6"/>
    <w:rsid w:val="00A17F3F"/>
    <w:rsid w:val="00A55B86"/>
    <w:rsid w:val="00AA3DCB"/>
    <w:rsid w:val="00B146DB"/>
    <w:rsid w:val="00B3215A"/>
    <w:rsid w:val="00B74DF9"/>
    <w:rsid w:val="00B80751"/>
    <w:rsid w:val="00BD7D6C"/>
    <w:rsid w:val="00C4600E"/>
    <w:rsid w:val="00C63F05"/>
    <w:rsid w:val="00CD1F48"/>
    <w:rsid w:val="00CD40B9"/>
    <w:rsid w:val="00D16FA5"/>
    <w:rsid w:val="00D445E7"/>
    <w:rsid w:val="00D64C17"/>
    <w:rsid w:val="00D85C92"/>
    <w:rsid w:val="00DC12AF"/>
    <w:rsid w:val="00DF12D6"/>
    <w:rsid w:val="00E47DE1"/>
    <w:rsid w:val="00E76173"/>
    <w:rsid w:val="00E81431"/>
    <w:rsid w:val="00E96102"/>
    <w:rsid w:val="00EB45F1"/>
    <w:rsid w:val="00EE3C7B"/>
    <w:rsid w:val="00EF1AE7"/>
    <w:rsid w:val="00F11FDB"/>
    <w:rsid w:val="00F254AB"/>
    <w:rsid w:val="00F5270D"/>
    <w:rsid w:val="00F746A7"/>
    <w:rsid w:val="00F870A3"/>
    <w:rsid w:val="00FA1943"/>
    <w:rsid w:val="00FC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C22E4"/>
  <w15:docId w15:val="{EE965C68-E564-4CEA-A457-7559648DF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5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56436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32"/>
      <w:lang w:bidi="en-US"/>
    </w:rPr>
  </w:style>
  <w:style w:type="character" w:customStyle="1" w:styleId="2">
    <w:name w:val="Основной текст (2)_"/>
    <w:link w:val="20"/>
    <w:rsid w:val="0056436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64366"/>
    <w:pPr>
      <w:widowControl w:val="0"/>
      <w:shd w:val="clear" w:color="auto" w:fill="FFFFFF"/>
      <w:spacing w:before="240" w:after="120" w:line="0" w:lineRule="atLeast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2F4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46BD"/>
    <w:rPr>
      <w:rFonts w:ascii="Segoe UI" w:hAnsi="Segoe UI" w:cs="Segoe UI"/>
      <w:sz w:val="18"/>
      <w:szCs w:val="18"/>
    </w:rPr>
  </w:style>
  <w:style w:type="character" w:styleId="a7">
    <w:name w:val="Hyperlink"/>
    <w:basedOn w:val="a0"/>
    <w:rsid w:val="00AA3DCB"/>
    <w:rPr>
      <w:color w:val="0066CC"/>
      <w:u w:val="single"/>
    </w:rPr>
  </w:style>
  <w:style w:type="character" w:customStyle="1" w:styleId="DefaultParagraphFontPHPDOCX">
    <w:name w:val="Default Paragraph Font PHPDOCX"/>
    <w:uiPriority w:val="1"/>
    <w:semiHidden/>
    <w:unhideWhenUsed/>
    <w:rsid w:val="00493514"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0">
    <w:name w:val="Title Car PHPDOCX"/>
    <w:basedOn w:val="DefaultParagraphFont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0">
    <w:name w:val="Subtitle Car PHPDOCX"/>
    <w:basedOn w:val="DefaultParagraphFont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493514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0">
    <w:name w:val="Comment Text Char PHPDOCX"/>
    <w:basedOn w:val="DefaultParagraphFon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0">
    <w:name w:val="Comment Subject Char PHPDOCX"/>
    <w:basedOn w:val="CommentTextCharPHPDOCX0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0">
    <w:name w:val="Balloon Text Char PHPDOCX"/>
    <w:basedOn w:val="DefaultParagraphFon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0">
    <w:name w:val="foot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0">
    <w:name w:val="end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rsid w:val="00493514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paragraph" w:styleId="a8">
    <w:name w:val="List Paragraph"/>
    <w:basedOn w:val="a"/>
    <w:uiPriority w:val="34"/>
    <w:qFormat/>
    <w:rsid w:val="00547C6E"/>
    <w:pPr>
      <w:ind w:left="720"/>
      <w:contextualSpacing/>
    </w:pPr>
  </w:style>
  <w:style w:type="table" w:styleId="a9">
    <w:name w:val="Table Grid"/>
    <w:basedOn w:val="a1"/>
    <w:uiPriority w:val="59"/>
    <w:rsid w:val="008A4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locked/>
    <w:rsid w:val="006846C7"/>
    <w:rPr>
      <w:rFonts w:ascii="Times New Roman" w:eastAsia="Times New Roman" w:hAnsi="Times New Roman" w:cs="Times New Roman"/>
      <w:sz w:val="24"/>
      <w:szCs w:val="32"/>
      <w:lang w:bidi="en-US"/>
    </w:rPr>
  </w:style>
  <w:style w:type="character" w:customStyle="1" w:styleId="DefaultParagraphFontPHPDOCX0">
    <w:name w:val="Default Paragraph Font PHPDOCX"/>
    <w:uiPriority w:val="1"/>
    <w:semiHidden/>
    <w:unhideWhenUsed/>
  </w:style>
  <w:style w:type="paragraph" w:customStyle="1" w:styleId="ListParagraphPHPDOCX0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0">
    <w:name w:val="Title 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0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0">
    <w:name w:val="Subtitle 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0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0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0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0">
    <w:name w:val="annotation reference PHPDOCX"/>
    <w:basedOn w:val="DefaultParagraphFontPHPDOCX0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0">
    <w:name w:val="annotation text 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0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0">
    <w:name w:val="annotation subject PHPDOCX"/>
    <w:basedOn w:val="annotationtextPHPDOCX0"/>
    <w:next w:val="annotationtextPHPDOCX0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0">
    <w:name w:val="Balloon Text 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0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0">
    <w:name w:val="footnote Text 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0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0">
    <w:name w:val="footnote Reference PHPDOCX"/>
    <w:basedOn w:val="DefaultParagraphFontPHPDOCX0"/>
    <w:uiPriority w:val="99"/>
    <w:semiHidden/>
    <w:unhideWhenUsed/>
    <w:rsid w:val="006E0FDA"/>
    <w:rPr>
      <w:vertAlign w:val="superscript"/>
    </w:rPr>
  </w:style>
  <w:style w:type="paragraph" w:customStyle="1" w:styleId="endnoteTextPHPDOCX0">
    <w:name w:val="endnote Text 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0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0">
    <w:name w:val="endnote Reference PHPDOCX"/>
    <w:basedOn w:val="DefaultParagraphFontPHPDOCX0"/>
    <w:uiPriority w:val="99"/>
    <w:semiHidden/>
    <w:unhideWhenUsed/>
    <w:rsid w:val="006E0FDA"/>
    <w:rPr>
      <w:vertAlign w:val="superscript"/>
    </w:rPr>
  </w:style>
  <w:style w:type="table" w:customStyle="1" w:styleId="myTableStyle0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4</Pages>
  <Words>1265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Седухина</dc:creator>
  <cp:keywords/>
  <dc:description/>
  <cp:lastModifiedBy>Фаниль Хасанов</cp:lastModifiedBy>
  <cp:revision>12</cp:revision>
  <cp:lastPrinted>2024-07-29T10:37:00Z</cp:lastPrinted>
  <dcterms:created xsi:type="dcterms:W3CDTF">2023-07-25T03:31:00Z</dcterms:created>
  <dcterms:modified xsi:type="dcterms:W3CDTF">2026-09-16T08:45:00Z</dcterms:modified>
</cp:coreProperties>
</file>